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14"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10314"/>
      </w:tblGrid>
      <w:tr w:rsidR="00242C09" w:rsidTr="00242C09">
        <w:trPr>
          <w:trHeight w:val="542"/>
        </w:trPr>
        <w:tc>
          <w:tcPr>
            <w:tcW w:w="10314" w:type="dxa"/>
            <w:tcBorders>
              <w:top w:val="nil"/>
              <w:left w:val="nil"/>
              <w:bottom w:val="thinThickSmallGap" w:sz="24" w:space="0" w:color="auto"/>
              <w:right w:val="nil"/>
            </w:tcBorders>
          </w:tcPr>
          <w:p w:rsidR="00242C09" w:rsidRPr="004A4E37" w:rsidRDefault="00242C09" w:rsidP="00242C09">
            <w:pPr>
              <w:spacing w:line="180" w:lineRule="atLeast"/>
              <w:jc w:val="center"/>
              <w:rPr>
                <w:b/>
                <w:color w:val="800000"/>
                <w:sz w:val="40"/>
                <w:szCs w:val="40"/>
              </w:rPr>
            </w:pPr>
            <w:r w:rsidRPr="004A4E37">
              <w:rPr>
                <w:b/>
                <w:color w:val="800000"/>
                <w:sz w:val="40"/>
                <w:szCs w:val="40"/>
              </w:rPr>
              <w:t>Компания ООО</w:t>
            </w:r>
            <w:r>
              <w:rPr>
                <w:b/>
                <w:color w:val="800000"/>
                <w:sz w:val="40"/>
                <w:szCs w:val="40"/>
              </w:rPr>
              <w:t xml:space="preserve"> </w:t>
            </w:r>
            <w:r w:rsidRPr="004A4E37">
              <w:rPr>
                <w:b/>
                <w:color w:val="800000"/>
                <w:sz w:val="40"/>
                <w:szCs w:val="40"/>
              </w:rPr>
              <w:t>«ГРАДОУСТРОИТЕЛЬ»</w:t>
            </w:r>
          </w:p>
        </w:tc>
      </w:tr>
    </w:tbl>
    <w:p w:rsidR="00242C09" w:rsidRPr="00DD4A72" w:rsidRDefault="00242C09" w:rsidP="00242C09">
      <w:pPr>
        <w:jc w:val="center"/>
        <w:rPr>
          <w:sz w:val="14"/>
          <w:szCs w:val="14"/>
        </w:rPr>
      </w:pPr>
      <w:r w:rsidRPr="00DD4A72">
        <w:rPr>
          <w:sz w:val="14"/>
          <w:szCs w:val="14"/>
        </w:rPr>
        <w:t xml:space="preserve">Адрес:   675000,  Амурская обл., г. Благовещенск,  ул. Ленина 120, оф. 29, тел. (4162) 59-23-61, 59-22-60 </w:t>
      </w:r>
      <w:hyperlink r:id="rId9" w:history="1">
        <w:r w:rsidRPr="00DD4A72">
          <w:rPr>
            <w:rStyle w:val="ac"/>
            <w:sz w:val="14"/>
            <w:szCs w:val="14"/>
            <w:lang w:val="en-US"/>
          </w:rPr>
          <w:t>www</w:t>
        </w:r>
        <w:r w:rsidRPr="00DD4A72">
          <w:rPr>
            <w:rStyle w:val="ac"/>
            <w:sz w:val="14"/>
            <w:szCs w:val="14"/>
          </w:rPr>
          <w:t>.</w:t>
        </w:r>
        <w:r w:rsidRPr="00DD4A72">
          <w:rPr>
            <w:rStyle w:val="ac"/>
            <w:sz w:val="14"/>
            <w:szCs w:val="14"/>
            <w:lang w:val="en-US"/>
          </w:rPr>
          <w:t>svet</w:t>
        </w:r>
        <w:r w:rsidRPr="00DD4A72">
          <w:rPr>
            <w:rStyle w:val="ac"/>
            <w:sz w:val="14"/>
            <w:szCs w:val="14"/>
          </w:rPr>
          <w:t>28.</w:t>
        </w:r>
        <w:r w:rsidRPr="00DD4A72">
          <w:rPr>
            <w:rStyle w:val="ac"/>
            <w:sz w:val="14"/>
            <w:szCs w:val="14"/>
            <w:lang w:val="en-US"/>
          </w:rPr>
          <w:t>ru</w:t>
        </w:r>
      </w:hyperlink>
      <w:r w:rsidRPr="00DD4A72">
        <w:rPr>
          <w:sz w:val="14"/>
          <w:szCs w:val="14"/>
        </w:rPr>
        <w:t xml:space="preserve">, </w:t>
      </w:r>
      <w:hyperlink r:id="rId10" w:history="1">
        <w:r w:rsidRPr="000A02E4">
          <w:rPr>
            <w:rStyle w:val="ac"/>
            <w:sz w:val="14"/>
            <w:szCs w:val="14"/>
            <w:lang w:val="en-US"/>
          </w:rPr>
          <w:t>post</w:t>
        </w:r>
        <w:r w:rsidRPr="000A02E4">
          <w:rPr>
            <w:rStyle w:val="ac"/>
            <w:sz w:val="14"/>
            <w:szCs w:val="14"/>
          </w:rPr>
          <w:t>@</w:t>
        </w:r>
        <w:r w:rsidRPr="000A02E4">
          <w:rPr>
            <w:rStyle w:val="ac"/>
            <w:sz w:val="14"/>
            <w:szCs w:val="14"/>
            <w:lang w:val="en-US"/>
          </w:rPr>
          <w:t>svet</w:t>
        </w:r>
        <w:r w:rsidRPr="000A02E4">
          <w:rPr>
            <w:rStyle w:val="ac"/>
            <w:sz w:val="14"/>
            <w:szCs w:val="14"/>
          </w:rPr>
          <w:t>28.</w:t>
        </w:r>
        <w:proofErr w:type="spellStart"/>
        <w:r w:rsidRPr="000A02E4">
          <w:rPr>
            <w:rStyle w:val="ac"/>
            <w:sz w:val="14"/>
            <w:szCs w:val="14"/>
            <w:lang w:val="en-US"/>
          </w:rPr>
          <w:t>ru</w:t>
        </w:r>
        <w:proofErr w:type="spellEnd"/>
      </w:hyperlink>
    </w:p>
    <w:p w:rsidR="00242C09" w:rsidRDefault="00242C09" w:rsidP="00242C09">
      <w:pPr>
        <w:jc w:val="center"/>
        <w:rPr>
          <w:sz w:val="14"/>
          <w:szCs w:val="14"/>
        </w:rPr>
      </w:pPr>
      <w:r w:rsidRPr="00DD4A72">
        <w:rPr>
          <w:sz w:val="14"/>
          <w:szCs w:val="14"/>
        </w:rPr>
        <w:t>ИНН 2812170137,  КПП 281201001, ОГРН  1122801007724,  ФОАО  «ДАЛЬНЕВОСТОЧНЫЙ  БАНК» «ХАБАРОВСКИЙ»</w:t>
      </w:r>
      <w:r>
        <w:rPr>
          <w:sz w:val="14"/>
          <w:szCs w:val="14"/>
        </w:rPr>
        <w:t xml:space="preserve"> </w:t>
      </w:r>
      <w:r w:rsidRPr="00DD4A72">
        <w:rPr>
          <w:sz w:val="14"/>
          <w:szCs w:val="14"/>
        </w:rPr>
        <w:t xml:space="preserve"> г. Хабаровск, </w:t>
      </w:r>
    </w:p>
    <w:p w:rsidR="00242C09" w:rsidRPr="00DD4A72" w:rsidRDefault="00242C09" w:rsidP="00242C09">
      <w:pPr>
        <w:jc w:val="center"/>
        <w:rPr>
          <w:rStyle w:val="ac"/>
          <w:sz w:val="14"/>
          <w:szCs w:val="14"/>
        </w:rPr>
      </w:pPr>
      <w:r w:rsidRPr="00DD4A72">
        <w:rPr>
          <w:sz w:val="14"/>
          <w:szCs w:val="14"/>
        </w:rPr>
        <w:t xml:space="preserve">р/счет: 40702810114040000109, </w:t>
      </w:r>
      <w:proofErr w:type="spellStart"/>
      <w:r w:rsidRPr="00DD4A72">
        <w:rPr>
          <w:sz w:val="14"/>
          <w:szCs w:val="14"/>
        </w:rPr>
        <w:t>кор</w:t>
      </w:r>
      <w:proofErr w:type="spellEnd"/>
      <w:r w:rsidRPr="00DD4A72">
        <w:rPr>
          <w:sz w:val="14"/>
          <w:szCs w:val="14"/>
        </w:rPr>
        <w:t xml:space="preserve">/счет: 30101810800000000848 в ГРКЦ ГУ банка России по Хабаровскому краю </w:t>
      </w:r>
      <w:proofErr w:type="spellStart"/>
      <w:r w:rsidRPr="00DD4A72">
        <w:rPr>
          <w:sz w:val="14"/>
          <w:szCs w:val="14"/>
        </w:rPr>
        <w:t>г</w:t>
      </w:r>
      <w:proofErr w:type="gramStart"/>
      <w:r w:rsidRPr="00DD4A72">
        <w:rPr>
          <w:sz w:val="14"/>
          <w:szCs w:val="14"/>
        </w:rPr>
        <w:t>.Х</w:t>
      </w:r>
      <w:proofErr w:type="gramEnd"/>
      <w:r w:rsidRPr="00DD4A72">
        <w:rPr>
          <w:sz w:val="14"/>
          <w:szCs w:val="14"/>
        </w:rPr>
        <w:t>абаровск</w:t>
      </w:r>
      <w:proofErr w:type="spellEnd"/>
      <w:r w:rsidRPr="00DD4A72">
        <w:rPr>
          <w:sz w:val="14"/>
          <w:szCs w:val="14"/>
        </w:rPr>
        <w:t xml:space="preserve">, ИНН 2540016961, </w:t>
      </w:r>
    </w:p>
    <w:p w:rsidR="00242C09" w:rsidRDefault="00242C09" w:rsidP="00306D3E">
      <w:pPr>
        <w:jc w:val="center"/>
        <w:rPr>
          <w:rFonts w:ascii="Times New Roman" w:hAnsi="Times New Roman"/>
          <w:b/>
          <w:sz w:val="22"/>
          <w:szCs w:val="22"/>
        </w:rPr>
      </w:pPr>
    </w:p>
    <w:p w:rsidR="00306D3E" w:rsidRPr="00545D67" w:rsidRDefault="00306D3E" w:rsidP="00242C09">
      <w:pPr>
        <w:ind w:firstLine="708"/>
        <w:jc w:val="both"/>
        <w:rPr>
          <w:rFonts w:ascii="Times New Roman" w:hAnsi="Times New Roman" w:cs="Times New Roman"/>
          <w:sz w:val="20"/>
          <w:szCs w:val="20"/>
        </w:rPr>
      </w:pPr>
    </w:p>
    <w:tbl>
      <w:tblPr>
        <w:tblW w:w="5000" w:type="pct"/>
        <w:tblCellSpacing w:w="0" w:type="dxa"/>
        <w:tblCellMar>
          <w:left w:w="0" w:type="dxa"/>
          <w:right w:w="0" w:type="dxa"/>
        </w:tblCellMar>
        <w:tblLook w:val="04A0" w:firstRow="1" w:lastRow="0" w:firstColumn="1" w:lastColumn="0" w:noHBand="0" w:noVBand="1"/>
      </w:tblPr>
      <w:tblGrid>
        <w:gridCol w:w="4656"/>
        <w:gridCol w:w="5550"/>
      </w:tblGrid>
      <w:tr w:rsidR="00850429" w:rsidRPr="00103EC7" w:rsidTr="00850429">
        <w:trPr>
          <w:tblCellSpacing w:w="0" w:type="dxa"/>
        </w:trPr>
        <w:tc>
          <w:tcPr>
            <w:tcW w:w="2281" w:type="pct"/>
            <w:hideMark/>
          </w:tcPr>
          <w:p w:rsidR="00850429" w:rsidRPr="007B4A93" w:rsidRDefault="00F206A7" w:rsidP="00F206A7">
            <w:pPr>
              <w:rPr>
                <w:rFonts w:ascii="Times New Roman" w:hAnsi="Times New Roman" w:cs="Times New Roman"/>
                <w:sz w:val="24"/>
                <w:szCs w:val="24"/>
              </w:rPr>
            </w:pPr>
            <w:r w:rsidRPr="007B4A93">
              <w:rPr>
                <w:rFonts w:ascii="Times New Roman" w:hAnsi="Times New Roman" w:cs="Times New Roman"/>
                <w:sz w:val="24"/>
                <w:szCs w:val="24"/>
              </w:rPr>
              <w:t>29</w:t>
            </w:r>
            <w:r w:rsidR="00873BD1" w:rsidRPr="007B4A93">
              <w:rPr>
                <w:rFonts w:ascii="Times New Roman" w:hAnsi="Times New Roman" w:cs="Times New Roman"/>
                <w:sz w:val="24"/>
                <w:szCs w:val="24"/>
              </w:rPr>
              <w:t xml:space="preserve"> </w:t>
            </w:r>
            <w:r w:rsidRPr="007B4A93">
              <w:rPr>
                <w:rFonts w:ascii="Times New Roman" w:hAnsi="Times New Roman" w:cs="Times New Roman"/>
                <w:sz w:val="24"/>
                <w:szCs w:val="24"/>
              </w:rPr>
              <w:t xml:space="preserve">сентября </w:t>
            </w:r>
            <w:r w:rsidR="00AA423F" w:rsidRPr="007B4A93">
              <w:rPr>
                <w:rFonts w:ascii="Times New Roman" w:hAnsi="Times New Roman" w:cs="Times New Roman"/>
                <w:sz w:val="24"/>
                <w:szCs w:val="24"/>
              </w:rPr>
              <w:t>2014г.</w:t>
            </w:r>
          </w:p>
        </w:tc>
        <w:tc>
          <w:tcPr>
            <w:tcW w:w="2719" w:type="pct"/>
            <w:hideMark/>
          </w:tcPr>
          <w:p w:rsidR="00AA423F" w:rsidRPr="00103EC7" w:rsidRDefault="00103EC7" w:rsidP="00A3221F">
            <w:pPr>
              <w:jc w:val="right"/>
              <w:rPr>
                <w:rFonts w:ascii="Times New Roman" w:hAnsi="Times New Roman" w:cs="Times New Roman"/>
                <w:sz w:val="22"/>
                <w:szCs w:val="22"/>
              </w:rPr>
            </w:pPr>
            <w:r>
              <w:rPr>
                <w:rFonts w:ascii="Times New Roman" w:hAnsi="Times New Roman" w:cs="Times New Roman"/>
                <w:sz w:val="22"/>
                <w:szCs w:val="22"/>
              </w:rPr>
              <w:t xml:space="preserve">в </w:t>
            </w:r>
            <w:r w:rsidR="00F206A7" w:rsidRPr="00103EC7">
              <w:rPr>
                <w:rFonts w:ascii="Times New Roman" w:hAnsi="Times New Roman" w:cs="Times New Roman"/>
                <w:sz w:val="22"/>
                <w:szCs w:val="22"/>
              </w:rPr>
              <w:t>Муниципальное автономное образовательное учреждение дополнительного образования детей «Центр детского творчества» городского округа города Кумертау Республики Башкортостан</w:t>
            </w:r>
          </w:p>
          <w:p w:rsidR="00850429" w:rsidRPr="00103EC7" w:rsidRDefault="00850429" w:rsidP="00A3221F">
            <w:pPr>
              <w:rPr>
                <w:rFonts w:ascii="Times New Roman" w:hAnsi="Times New Roman" w:cs="Times New Roman"/>
                <w:sz w:val="22"/>
                <w:szCs w:val="22"/>
              </w:rPr>
            </w:pPr>
            <w:r w:rsidRPr="00103EC7">
              <w:rPr>
                <w:rFonts w:ascii="Times New Roman" w:hAnsi="Times New Roman" w:cs="Times New Roman"/>
                <w:sz w:val="22"/>
                <w:szCs w:val="22"/>
              </w:rPr>
              <w:t xml:space="preserve"> </w:t>
            </w:r>
          </w:p>
          <w:p w:rsidR="00850429" w:rsidRPr="00103EC7" w:rsidRDefault="00850429" w:rsidP="00A3221F">
            <w:pPr>
              <w:rPr>
                <w:rFonts w:ascii="Times New Roman" w:hAnsi="Times New Roman" w:cs="Times New Roman"/>
                <w:sz w:val="22"/>
                <w:szCs w:val="22"/>
              </w:rPr>
            </w:pPr>
          </w:p>
        </w:tc>
      </w:tr>
    </w:tbl>
    <w:p w:rsidR="00850429" w:rsidRPr="007B4A93" w:rsidRDefault="00850429" w:rsidP="00850429">
      <w:pPr>
        <w:jc w:val="center"/>
        <w:rPr>
          <w:rFonts w:ascii="Times New Roman" w:hAnsi="Times New Roman" w:cs="Times New Roman"/>
          <w:sz w:val="24"/>
          <w:szCs w:val="24"/>
        </w:rPr>
      </w:pPr>
      <w:r w:rsidRPr="007B4A93">
        <w:rPr>
          <w:rFonts w:ascii="Times New Roman" w:hAnsi="Times New Roman" w:cs="Times New Roman"/>
          <w:b/>
          <w:sz w:val="24"/>
          <w:szCs w:val="24"/>
        </w:rPr>
        <w:t xml:space="preserve">ЗАЯВКА </w:t>
      </w:r>
      <w:r w:rsidRPr="007B4A93">
        <w:rPr>
          <w:rFonts w:ascii="Times New Roman" w:hAnsi="Times New Roman" w:cs="Times New Roman"/>
          <w:sz w:val="24"/>
          <w:szCs w:val="24"/>
        </w:rPr>
        <w:t xml:space="preserve">на участие в запросе </w:t>
      </w:r>
      <w:r w:rsidR="00F206A7" w:rsidRPr="007B4A93">
        <w:rPr>
          <w:rFonts w:ascii="Times New Roman" w:hAnsi="Times New Roman" w:cs="Times New Roman"/>
          <w:sz w:val="24"/>
          <w:szCs w:val="24"/>
        </w:rPr>
        <w:t>предложений</w:t>
      </w:r>
      <w:r w:rsidRPr="007B4A93">
        <w:rPr>
          <w:rFonts w:ascii="Times New Roman" w:hAnsi="Times New Roman" w:cs="Times New Roman"/>
          <w:sz w:val="24"/>
          <w:szCs w:val="24"/>
        </w:rPr>
        <w:t xml:space="preserve"> на</w:t>
      </w:r>
      <w:r w:rsidR="00103EC7">
        <w:rPr>
          <w:rFonts w:ascii="Times New Roman" w:hAnsi="Times New Roman" w:cs="Times New Roman"/>
          <w:sz w:val="24"/>
          <w:szCs w:val="24"/>
        </w:rPr>
        <w:t xml:space="preserve"> </w:t>
      </w:r>
      <w:r w:rsidR="00F206A7" w:rsidRPr="007B4A93">
        <w:rPr>
          <w:rFonts w:ascii="Times New Roman" w:hAnsi="Times New Roman" w:cs="Times New Roman"/>
          <w:sz w:val="24"/>
          <w:szCs w:val="24"/>
        </w:rPr>
        <w:t>поставку искусственной елки для МАОУ ДОД «Центр детского творчества» ГО г. Кумертау РБ</w:t>
      </w:r>
    </w:p>
    <w:p w:rsidR="00850429" w:rsidRPr="007B4A93" w:rsidRDefault="00850429" w:rsidP="00850429">
      <w:pPr>
        <w:rPr>
          <w:rFonts w:ascii="Times New Roman" w:hAnsi="Times New Roman" w:cs="Times New Roman"/>
          <w:b/>
          <w:sz w:val="24"/>
          <w:szCs w:val="24"/>
        </w:rPr>
      </w:pPr>
    </w:p>
    <w:p w:rsidR="00850429" w:rsidRPr="007B4A93" w:rsidRDefault="00850429" w:rsidP="00103EC7">
      <w:pPr>
        <w:pStyle w:val="aff"/>
        <w:spacing w:after="0" w:line="240" w:lineRule="auto"/>
        <w:ind w:left="0"/>
        <w:rPr>
          <w:rFonts w:ascii="Times New Roman" w:hAnsi="Times New Roman" w:cs="Times New Roman"/>
          <w:b/>
          <w:sz w:val="24"/>
          <w:szCs w:val="24"/>
          <w:lang w:eastAsia="ru-RU"/>
        </w:rPr>
      </w:pPr>
      <w:r w:rsidRPr="007B4A93">
        <w:rPr>
          <w:rFonts w:ascii="Times New Roman" w:hAnsi="Times New Roman" w:cs="Times New Roman"/>
          <w:b/>
          <w:sz w:val="24"/>
          <w:szCs w:val="24"/>
        </w:rPr>
        <w:t xml:space="preserve">Сведения об участнике запроса </w:t>
      </w:r>
      <w:r w:rsidR="00F206A7" w:rsidRPr="007B4A93">
        <w:rPr>
          <w:rFonts w:ascii="Times New Roman" w:hAnsi="Times New Roman" w:cs="Times New Roman"/>
          <w:b/>
          <w:sz w:val="24"/>
          <w:szCs w:val="24"/>
        </w:rPr>
        <w:t>предложений</w:t>
      </w:r>
      <w:r w:rsidRPr="007B4A93">
        <w:rPr>
          <w:rFonts w:ascii="Times New Roman" w:hAnsi="Times New Roman" w:cs="Times New Roman"/>
          <w:b/>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1"/>
        <w:gridCol w:w="5911"/>
      </w:tblGrid>
      <w:tr w:rsidR="00850429" w:rsidRPr="00605C69" w:rsidTr="00BE3DE7">
        <w:trPr>
          <w:trHeight w:val="489"/>
        </w:trPr>
        <w:tc>
          <w:tcPr>
            <w:tcW w:w="2164" w:type="pct"/>
            <w:tcBorders>
              <w:top w:val="single" w:sz="4" w:space="0" w:color="auto"/>
              <w:left w:val="single" w:sz="4" w:space="0" w:color="auto"/>
              <w:bottom w:val="single" w:sz="4" w:space="0" w:color="auto"/>
              <w:right w:val="single" w:sz="4" w:space="0" w:color="auto"/>
            </w:tcBorders>
            <w:hideMark/>
          </w:tcPr>
          <w:p w:rsidR="00850429" w:rsidRPr="00605C69" w:rsidRDefault="00850429" w:rsidP="00BE3DE7">
            <w:pPr>
              <w:rPr>
                <w:rFonts w:ascii="Times New Roman" w:hAnsi="Times New Roman" w:cs="Times New Roman"/>
                <w:sz w:val="22"/>
                <w:szCs w:val="22"/>
                <w:lang w:eastAsia="en-US"/>
              </w:rPr>
            </w:pPr>
            <w:r w:rsidRPr="00605C69">
              <w:rPr>
                <w:rFonts w:ascii="Times New Roman" w:hAnsi="Times New Roman" w:cs="Times New Roman"/>
                <w:sz w:val="22"/>
                <w:szCs w:val="22"/>
              </w:rPr>
              <w:t xml:space="preserve">Полное и сокращенное наименование </w:t>
            </w:r>
          </w:p>
        </w:tc>
        <w:tc>
          <w:tcPr>
            <w:tcW w:w="2836" w:type="pct"/>
            <w:tcBorders>
              <w:top w:val="single" w:sz="4" w:space="0" w:color="auto"/>
              <w:left w:val="single" w:sz="4" w:space="0" w:color="auto"/>
              <w:bottom w:val="single" w:sz="4" w:space="0" w:color="auto"/>
              <w:right w:val="single" w:sz="4" w:space="0" w:color="auto"/>
            </w:tcBorders>
          </w:tcPr>
          <w:p w:rsidR="00850429" w:rsidRPr="00605C69" w:rsidRDefault="00850429" w:rsidP="00BE3DE7">
            <w:pPr>
              <w:rPr>
                <w:rFonts w:ascii="Times New Roman" w:hAnsi="Times New Roman" w:cs="Times New Roman"/>
                <w:sz w:val="22"/>
                <w:szCs w:val="22"/>
              </w:rPr>
            </w:pPr>
            <w:r w:rsidRPr="00605C69">
              <w:rPr>
                <w:rFonts w:ascii="Times New Roman" w:hAnsi="Times New Roman" w:cs="Times New Roman"/>
                <w:sz w:val="22"/>
                <w:szCs w:val="22"/>
              </w:rPr>
              <w:t>Общество с ограниченной ответственностью «</w:t>
            </w:r>
            <w:proofErr w:type="spellStart"/>
            <w:r w:rsidRPr="00605C69">
              <w:rPr>
                <w:rFonts w:ascii="Times New Roman" w:hAnsi="Times New Roman" w:cs="Times New Roman"/>
                <w:sz w:val="22"/>
                <w:szCs w:val="22"/>
              </w:rPr>
              <w:t>Градоустроитель</w:t>
            </w:r>
            <w:proofErr w:type="spellEnd"/>
            <w:r w:rsidRPr="00605C69">
              <w:rPr>
                <w:rFonts w:ascii="Times New Roman" w:hAnsi="Times New Roman" w:cs="Times New Roman"/>
                <w:sz w:val="22"/>
                <w:szCs w:val="22"/>
              </w:rPr>
              <w:t>»</w:t>
            </w:r>
          </w:p>
          <w:p w:rsidR="00850429" w:rsidRPr="00605C69" w:rsidRDefault="00850429" w:rsidP="00BE3DE7">
            <w:pPr>
              <w:rPr>
                <w:rFonts w:ascii="Times New Roman" w:hAnsi="Times New Roman" w:cs="Times New Roman"/>
                <w:sz w:val="22"/>
                <w:szCs w:val="22"/>
                <w:lang w:eastAsia="en-US"/>
              </w:rPr>
            </w:pPr>
            <w:r w:rsidRPr="00605C69">
              <w:rPr>
                <w:rFonts w:ascii="Times New Roman" w:hAnsi="Times New Roman" w:cs="Times New Roman"/>
                <w:sz w:val="22"/>
                <w:szCs w:val="22"/>
              </w:rPr>
              <w:t>ООО «</w:t>
            </w:r>
            <w:proofErr w:type="spellStart"/>
            <w:r w:rsidRPr="00605C69">
              <w:rPr>
                <w:rFonts w:ascii="Times New Roman" w:hAnsi="Times New Roman" w:cs="Times New Roman"/>
                <w:sz w:val="22"/>
                <w:szCs w:val="22"/>
              </w:rPr>
              <w:t>Градоустроитель</w:t>
            </w:r>
            <w:proofErr w:type="spellEnd"/>
            <w:r w:rsidRPr="00605C69">
              <w:rPr>
                <w:rFonts w:ascii="Times New Roman" w:hAnsi="Times New Roman" w:cs="Times New Roman"/>
                <w:sz w:val="22"/>
                <w:szCs w:val="22"/>
              </w:rPr>
              <w:t>»</w:t>
            </w:r>
          </w:p>
        </w:tc>
      </w:tr>
      <w:tr w:rsidR="00850429" w:rsidRPr="00605C69" w:rsidTr="006D36C6">
        <w:trPr>
          <w:trHeight w:val="195"/>
        </w:trPr>
        <w:tc>
          <w:tcPr>
            <w:tcW w:w="2164" w:type="pct"/>
            <w:tcBorders>
              <w:top w:val="single" w:sz="4" w:space="0" w:color="auto"/>
              <w:left w:val="single" w:sz="4" w:space="0" w:color="auto"/>
              <w:bottom w:val="single" w:sz="4" w:space="0" w:color="auto"/>
              <w:right w:val="single" w:sz="4" w:space="0" w:color="auto"/>
            </w:tcBorders>
            <w:hideMark/>
          </w:tcPr>
          <w:p w:rsidR="00850429" w:rsidRPr="00605C69" w:rsidRDefault="00850429" w:rsidP="006D36C6">
            <w:pPr>
              <w:rPr>
                <w:rFonts w:ascii="Times New Roman" w:hAnsi="Times New Roman" w:cs="Times New Roman"/>
                <w:sz w:val="22"/>
                <w:szCs w:val="22"/>
                <w:lang w:eastAsia="en-US"/>
              </w:rPr>
            </w:pPr>
            <w:r w:rsidRPr="00605C69">
              <w:rPr>
                <w:rFonts w:ascii="Times New Roman" w:hAnsi="Times New Roman" w:cs="Times New Roman"/>
                <w:sz w:val="22"/>
                <w:szCs w:val="22"/>
              </w:rPr>
              <w:t>Место нахождения</w:t>
            </w:r>
          </w:p>
        </w:tc>
        <w:tc>
          <w:tcPr>
            <w:tcW w:w="2836" w:type="pct"/>
            <w:tcBorders>
              <w:top w:val="single" w:sz="4" w:space="0" w:color="auto"/>
              <w:left w:val="single" w:sz="4" w:space="0" w:color="auto"/>
              <w:bottom w:val="single" w:sz="4" w:space="0" w:color="auto"/>
              <w:right w:val="single" w:sz="4" w:space="0" w:color="auto"/>
            </w:tcBorders>
          </w:tcPr>
          <w:p w:rsidR="00850429" w:rsidRPr="00605C69" w:rsidRDefault="00850429" w:rsidP="00BE3DE7">
            <w:pPr>
              <w:rPr>
                <w:rFonts w:ascii="Times New Roman" w:hAnsi="Times New Roman" w:cs="Times New Roman"/>
                <w:sz w:val="22"/>
                <w:szCs w:val="22"/>
              </w:rPr>
            </w:pPr>
            <w:r w:rsidRPr="00605C69">
              <w:rPr>
                <w:rFonts w:ascii="Times New Roman" w:hAnsi="Times New Roman" w:cs="Times New Roman"/>
                <w:sz w:val="22"/>
                <w:szCs w:val="22"/>
              </w:rPr>
              <w:t xml:space="preserve">675520, Амурская обл. с. Чигири,  ул. Чигиринская, 1а </w:t>
            </w:r>
          </w:p>
        </w:tc>
      </w:tr>
      <w:tr w:rsidR="006D36C6" w:rsidRPr="00605C69" w:rsidTr="00BE3DE7">
        <w:trPr>
          <w:trHeight w:val="411"/>
        </w:trPr>
        <w:tc>
          <w:tcPr>
            <w:tcW w:w="2164" w:type="pct"/>
            <w:tcBorders>
              <w:top w:val="single" w:sz="4" w:space="0" w:color="auto"/>
              <w:left w:val="single" w:sz="4" w:space="0" w:color="auto"/>
              <w:bottom w:val="single" w:sz="4" w:space="0" w:color="auto"/>
              <w:right w:val="single" w:sz="4" w:space="0" w:color="auto"/>
            </w:tcBorders>
          </w:tcPr>
          <w:p w:rsidR="006D36C6" w:rsidRPr="00605C69" w:rsidRDefault="006D36C6" w:rsidP="006D36C6">
            <w:pPr>
              <w:rPr>
                <w:rFonts w:ascii="Times New Roman" w:hAnsi="Times New Roman" w:cs="Times New Roman"/>
                <w:sz w:val="22"/>
                <w:szCs w:val="22"/>
              </w:rPr>
            </w:pPr>
            <w:r w:rsidRPr="00605C69">
              <w:rPr>
                <w:rFonts w:ascii="Times New Roman" w:hAnsi="Times New Roman" w:cs="Times New Roman"/>
                <w:sz w:val="22"/>
                <w:szCs w:val="22"/>
              </w:rPr>
              <w:t>Почтовый адрес с индексом, контактный телефон</w:t>
            </w:r>
          </w:p>
        </w:tc>
        <w:tc>
          <w:tcPr>
            <w:tcW w:w="2836" w:type="pct"/>
            <w:tcBorders>
              <w:top w:val="single" w:sz="4" w:space="0" w:color="auto"/>
              <w:left w:val="single" w:sz="4" w:space="0" w:color="auto"/>
              <w:bottom w:val="single" w:sz="4" w:space="0" w:color="auto"/>
              <w:right w:val="single" w:sz="4" w:space="0" w:color="auto"/>
            </w:tcBorders>
          </w:tcPr>
          <w:p w:rsidR="006D36C6" w:rsidRPr="00605C69" w:rsidRDefault="006D36C6" w:rsidP="00BE3DE7">
            <w:pPr>
              <w:rPr>
                <w:rFonts w:ascii="Times New Roman" w:hAnsi="Times New Roman" w:cs="Times New Roman"/>
                <w:sz w:val="22"/>
                <w:szCs w:val="22"/>
              </w:rPr>
            </w:pPr>
            <w:r w:rsidRPr="00605C69">
              <w:rPr>
                <w:rFonts w:ascii="Times New Roman" w:hAnsi="Times New Roman"/>
                <w:sz w:val="22"/>
                <w:szCs w:val="22"/>
              </w:rPr>
              <w:t xml:space="preserve">675000, Амурская обл. г. Благовещенск,  ул. Ленина 120, оф. 29, </w:t>
            </w:r>
            <w:r w:rsidRPr="00605C69">
              <w:rPr>
                <w:rFonts w:ascii="Times New Roman" w:hAnsi="Times New Roman" w:cs="Times New Roman"/>
                <w:sz w:val="22"/>
                <w:szCs w:val="22"/>
              </w:rPr>
              <w:t xml:space="preserve">тел. (4162) 59-23-61,  факс. (4162) 59-22-60,  </w:t>
            </w:r>
            <w:r w:rsidRPr="00605C69">
              <w:rPr>
                <w:rFonts w:ascii="Times New Roman" w:hAnsi="Times New Roman" w:cs="Times New Roman"/>
                <w:sz w:val="22"/>
                <w:szCs w:val="22"/>
                <w:lang w:val="en-US"/>
              </w:rPr>
              <w:t>e</w:t>
            </w:r>
            <w:r w:rsidRPr="00605C69">
              <w:rPr>
                <w:rFonts w:ascii="Times New Roman" w:hAnsi="Times New Roman" w:cs="Times New Roman"/>
                <w:sz w:val="22"/>
                <w:szCs w:val="22"/>
              </w:rPr>
              <w:t>-</w:t>
            </w:r>
            <w:r w:rsidRPr="00605C69">
              <w:rPr>
                <w:rFonts w:ascii="Times New Roman" w:hAnsi="Times New Roman" w:cs="Times New Roman"/>
                <w:sz w:val="22"/>
                <w:szCs w:val="22"/>
                <w:lang w:val="en-US"/>
              </w:rPr>
              <w:t>mail</w:t>
            </w:r>
            <w:r w:rsidRPr="00605C69">
              <w:rPr>
                <w:rFonts w:ascii="Times New Roman" w:hAnsi="Times New Roman" w:cs="Times New Roman"/>
                <w:sz w:val="22"/>
                <w:szCs w:val="22"/>
              </w:rPr>
              <w:t xml:space="preserve">: </w:t>
            </w:r>
            <w:r w:rsidRPr="00605C69">
              <w:rPr>
                <w:rFonts w:ascii="Times New Roman" w:hAnsi="Times New Roman" w:cs="Times New Roman"/>
                <w:sz w:val="22"/>
                <w:szCs w:val="22"/>
                <w:lang w:val="en-US"/>
              </w:rPr>
              <w:t>post</w:t>
            </w:r>
            <w:r w:rsidRPr="00605C69">
              <w:rPr>
                <w:rFonts w:ascii="Times New Roman" w:hAnsi="Times New Roman" w:cs="Times New Roman"/>
                <w:sz w:val="22"/>
                <w:szCs w:val="22"/>
              </w:rPr>
              <w:t>@</w:t>
            </w:r>
            <w:proofErr w:type="spellStart"/>
            <w:r w:rsidRPr="00605C69">
              <w:rPr>
                <w:rFonts w:ascii="Times New Roman" w:hAnsi="Times New Roman" w:cs="Times New Roman"/>
                <w:sz w:val="22"/>
                <w:szCs w:val="22"/>
                <w:lang w:val="en-US"/>
              </w:rPr>
              <w:t>svet</w:t>
            </w:r>
            <w:proofErr w:type="spellEnd"/>
            <w:r w:rsidRPr="00605C69">
              <w:rPr>
                <w:rFonts w:ascii="Times New Roman" w:hAnsi="Times New Roman" w:cs="Times New Roman"/>
                <w:sz w:val="22"/>
                <w:szCs w:val="22"/>
              </w:rPr>
              <w:t>28.</w:t>
            </w:r>
            <w:proofErr w:type="spellStart"/>
            <w:r w:rsidRPr="00605C69">
              <w:rPr>
                <w:rFonts w:ascii="Times New Roman" w:hAnsi="Times New Roman" w:cs="Times New Roman"/>
                <w:sz w:val="22"/>
                <w:szCs w:val="22"/>
                <w:lang w:val="en-US"/>
              </w:rPr>
              <w:t>ru</w:t>
            </w:r>
            <w:proofErr w:type="spellEnd"/>
          </w:p>
        </w:tc>
      </w:tr>
      <w:tr w:rsidR="00850429" w:rsidRPr="00605C69" w:rsidTr="00BE3DE7">
        <w:tc>
          <w:tcPr>
            <w:tcW w:w="2164" w:type="pct"/>
            <w:tcBorders>
              <w:top w:val="single" w:sz="4" w:space="0" w:color="auto"/>
              <w:left w:val="single" w:sz="4" w:space="0" w:color="auto"/>
              <w:bottom w:val="single" w:sz="4" w:space="0" w:color="auto"/>
              <w:right w:val="single" w:sz="4" w:space="0" w:color="auto"/>
            </w:tcBorders>
            <w:hideMark/>
          </w:tcPr>
          <w:p w:rsidR="00850429" w:rsidRPr="00605C69" w:rsidRDefault="00850429" w:rsidP="00BE3DE7">
            <w:pPr>
              <w:rPr>
                <w:rFonts w:ascii="Times New Roman" w:hAnsi="Times New Roman" w:cs="Times New Roman"/>
                <w:sz w:val="22"/>
                <w:szCs w:val="22"/>
                <w:lang w:eastAsia="en-US"/>
              </w:rPr>
            </w:pPr>
            <w:r w:rsidRPr="00605C69">
              <w:rPr>
                <w:rFonts w:ascii="Times New Roman" w:hAnsi="Times New Roman" w:cs="Times New Roman"/>
                <w:sz w:val="22"/>
                <w:szCs w:val="22"/>
              </w:rPr>
              <w:t>Фамилия, имя, отчество руководителя, должность, на основании чего действует</w:t>
            </w:r>
          </w:p>
        </w:tc>
        <w:tc>
          <w:tcPr>
            <w:tcW w:w="2836" w:type="pct"/>
            <w:tcBorders>
              <w:top w:val="single" w:sz="4" w:space="0" w:color="auto"/>
              <w:left w:val="single" w:sz="4" w:space="0" w:color="auto"/>
              <w:bottom w:val="single" w:sz="4" w:space="0" w:color="auto"/>
              <w:right w:val="single" w:sz="4" w:space="0" w:color="auto"/>
            </w:tcBorders>
          </w:tcPr>
          <w:p w:rsidR="00850429" w:rsidRPr="00605C69" w:rsidRDefault="00850429" w:rsidP="00BE3DE7">
            <w:pPr>
              <w:rPr>
                <w:rFonts w:ascii="Times New Roman" w:hAnsi="Times New Roman" w:cs="Times New Roman"/>
                <w:sz w:val="22"/>
                <w:szCs w:val="22"/>
              </w:rPr>
            </w:pPr>
            <w:proofErr w:type="spellStart"/>
            <w:r w:rsidRPr="00605C69">
              <w:rPr>
                <w:rFonts w:ascii="Times New Roman" w:hAnsi="Times New Roman" w:cs="Times New Roman"/>
                <w:sz w:val="22"/>
                <w:szCs w:val="22"/>
              </w:rPr>
              <w:t>Кретов</w:t>
            </w:r>
            <w:proofErr w:type="spellEnd"/>
            <w:r w:rsidRPr="00605C69">
              <w:rPr>
                <w:rFonts w:ascii="Times New Roman" w:hAnsi="Times New Roman" w:cs="Times New Roman"/>
                <w:sz w:val="22"/>
                <w:szCs w:val="22"/>
              </w:rPr>
              <w:t xml:space="preserve"> Анатолий Петрович, Директор</w:t>
            </w:r>
            <w:r w:rsidR="00BE3DE7" w:rsidRPr="00605C69">
              <w:rPr>
                <w:rFonts w:ascii="Times New Roman" w:hAnsi="Times New Roman" w:cs="Times New Roman"/>
                <w:sz w:val="22"/>
                <w:szCs w:val="22"/>
              </w:rPr>
              <w:t xml:space="preserve"> на основании:</w:t>
            </w:r>
            <w:r w:rsidRPr="00605C69">
              <w:rPr>
                <w:rFonts w:ascii="Times New Roman" w:hAnsi="Times New Roman" w:cs="Times New Roman"/>
                <w:sz w:val="22"/>
                <w:szCs w:val="22"/>
              </w:rPr>
              <w:t xml:space="preserve"> </w:t>
            </w:r>
            <w:r w:rsidR="00BE3DE7" w:rsidRPr="00605C69">
              <w:rPr>
                <w:rFonts w:ascii="Times New Roman" w:hAnsi="Times New Roman" w:cs="Times New Roman"/>
                <w:sz w:val="22"/>
                <w:szCs w:val="22"/>
              </w:rPr>
              <w:t>Решение № 1 единственного учредителя от 08.08.2012г., Приказ «О вступлении в должность» от 17.08.2012г.</w:t>
            </w:r>
          </w:p>
        </w:tc>
      </w:tr>
      <w:tr w:rsidR="00850429" w:rsidRPr="00605C69" w:rsidTr="00BE3DE7">
        <w:tc>
          <w:tcPr>
            <w:tcW w:w="5000" w:type="pct"/>
            <w:gridSpan w:val="2"/>
            <w:tcBorders>
              <w:top w:val="single" w:sz="4" w:space="0" w:color="auto"/>
              <w:left w:val="single" w:sz="4" w:space="0" w:color="auto"/>
              <w:bottom w:val="single" w:sz="4" w:space="0" w:color="auto"/>
              <w:right w:val="single" w:sz="4" w:space="0" w:color="auto"/>
            </w:tcBorders>
            <w:hideMark/>
          </w:tcPr>
          <w:p w:rsidR="00850429" w:rsidRPr="00605C69" w:rsidRDefault="00850429" w:rsidP="00BE3DE7">
            <w:pPr>
              <w:rPr>
                <w:rFonts w:ascii="Times New Roman" w:hAnsi="Times New Roman" w:cs="Times New Roman"/>
                <w:b/>
                <w:sz w:val="22"/>
                <w:szCs w:val="22"/>
                <w:lang w:eastAsia="en-US"/>
              </w:rPr>
            </w:pPr>
            <w:r w:rsidRPr="00605C69">
              <w:rPr>
                <w:rFonts w:ascii="Times New Roman" w:hAnsi="Times New Roman" w:cs="Times New Roman"/>
                <w:b/>
                <w:sz w:val="22"/>
                <w:szCs w:val="22"/>
              </w:rPr>
              <w:t>Сведения об идентификационном номере налогоплательщиков (ИНН)</w:t>
            </w:r>
          </w:p>
        </w:tc>
      </w:tr>
      <w:tr w:rsidR="00850429" w:rsidRPr="00605C69" w:rsidTr="00BE3DE7">
        <w:tc>
          <w:tcPr>
            <w:tcW w:w="2164" w:type="pct"/>
            <w:tcBorders>
              <w:top w:val="single" w:sz="4" w:space="0" w:color="auto"/>
              <w:left w:val="single" w:sz="4" w:space="0" w:color="auto"/>
              <w:bottom w:val="single" w:sz="4" w:space="0" w:color="auto"/>
              <w:right w:val="single" w:sz="4" w:space="0" w:color="auto"/>
            </w:tcBorders>
            <w:hideMark/>
          </w:tcPr>
          <w:p w:rsidR="00850429" w:rsidRPr="00605C69" w:rsidRDefault="00850429" w:rsidP="00BE3DE7">
            <w:pPr>
              <w:rPr>
                <w:rFonts w:ascii="Times New Roman" w:hAnsi="Times New Roman" w:cs="Times New Roman"/>
                <w:sz w:val="22"/>
                <w:szCs w:val="22"/>
              </w:rPr>
            </w:pPr>
            <w:r w:rsidRPr="00605C69">
              <w:rPr>
                <w:rFonts w:ascii="Times New Roman" w:hAnsi="Times New Roman" w:cs="Times New Roman"/>
                <w:sz w:val="22"/>
                <w:szCs w:val="22"/>
              </w:rPr>
              <w:t>Учредителей</w:t>
            </w:r>
          </w:p>
        </w:tc>
        <w:tc>
          <w:tcPr>
            <w:tcW w:w="2836" w:type="pct"/>
            <w:tcBorders>
              <w:top w:val="single" w:sz="4" w:space="0" w:color="auto"/>
              <w:left w:val="single" w:sz="4" w:space="0" w:color="auto"/>
              <w:bottom w:val="single" w:sz="4" w:space="0" w:color="auto"/>
              <w:right w:val="single" w:sz="4" w:space="0" w:color="auto"/>
            </w:tcBorders>
          </w:tcPr>
          <w:p w:rsidR="00850429" w:rsidRPr="00605C69" w:rsidRDefault="005C6265" w:rsidP="00BE3DE7">
            <w:pPr>
              <w:rPr>
                <w:rFonts w:ascii="Times New Roman" w:hAnsi="Times New Roman" w:cs="Times New Roman"/>
                <w:sz w:val="22"/>
                <w:szCs w:val="22"/>
              </w:rPr>
            </w:pPr>
            <w:r w:rsidRPr="00605C69">
              <w:rPr>
                <w:rFonts w:ascii="Times New Roman" w:hAnsi="Times New Roman" w:cs="Times New Roman"/>
                <w:sz w:val="22"/>
                <w:szCs w:val="22"/>
              </w:rPr>
              <w:t xml:space="preserve">1. </w:t>
            </w:r>
            <w:r w:rsidR="00850429" w:rsidRPr="00605C69">
              <w:rPr>
                <w:rFonts w:ascii="Times New Roman" w:hAnsi="Times New Roman" w:cs="Times New Roman"/>
                <w:sz w:val="22"/>
                <w:szCs w:val="22"/>
              </w:rPr>
              <w:t>Гребенщикова Елена Леонидовна (единственный учредитель)</w:t>
            </w:r>
            <w:r w:rsidRPr="00605C69">
              <w:rPr>
                <w:rFonts w:ascii="Times New Roman" w:hAnsi="Times New Roman" w:cs="Times New Roman"/>
                <w:sz w:val="22"/>
                <w:szCs w:val="22"/>
              </w:rPr>
              <w:t>, ИНН 280100930800</w:t>
            </w:r>
          </w:p>
        </w:tc>
      </w:tr>
      <w:tr w:rsidR="00850429" w:rsidRPr="00605C69" w:rsidTr="00BE3DE7">
        <w:tc>
          <w:tcPr>
            <w:tcW w:w="2164" w:type="pct"/>
            <w:tcBorders>
              <w:top w:val="single" w:sz="4" w:space="0" w:color="auto"/>
              <w:left w:val="single" w:sz="4" w:space="0" w:color="auto"/>
              <w:bottom w:val="single" w:sz="4" w:space="0" w:color="auto"/>
              <w:right w:val="single" w:sz="4" w:space="0" w:color="auto"/>
            </w:tcBorders>
            <w:hideMark/>
          </w:tcPr>
          <w:p w:rsidR="00850429" w:rsidRPr="00605C69" w:rsidRDefault="00850429" w:rsidP="00BE3DE7">
            <w:pPr>
              <w:rPr>
                <w:rFonts w:ascii="Times New Roman" w:hAnsi="Times New Roman" w:cs="Times New Roman"/>
                <w:sz w:val="22"/>
                <w:szCs w:val="22"/>
              </w:rPr>
            </w:pPr>
            <w:r w:rsidRPr="00605C69">
              <w:rPr>
                <w:rFonts w:ascii="Times New Roman" w:hAnsi="Times New Roman" w:cs="Times New Roman"/>
                <w:sz w:val="22"/>
                <w:szCs w:val="22"/>
              </w:rPr>
              <w:t>Членов коллегиального исполнительного органа</w:t>
            </w:r>
          </w:p>
        </w:tc>
        <w:tc>
          <w:tcPr>
            <w:tcW w:w="2836" w:type="pct"/>
            <w:tcBorders>
              <w:top w:val="single" w:sz="4" w:space="0" w:color="auto"/>
              <w:left w:val="single" w:sz="4" w:space="0" w:color="auto"/>
              <w:bottom w:val="single" w:sz="4" w:space="0" w:color="auto"/>
              <w:right w:val="single" w:sz="4" w:space="0" w:color="auto"/>
            </w:tcBorders>
          </w:tcPr>
          <w:p w:rsidR="00850429" w:rsidRPr="00605C69" w:rsidRDefault="00850429" w:rsidP="00BE3DE7">
            <w:pPr>
              <w:rPr>
                <w:rFonts w:ascii="Times New Roman" w:hAnsi="Times New Roman" w:cs="Times New Roman"/>
                <w:sz w:val="22"/>
                <w:szCs w:val="22"/>
              </w:rPr>
            </w:pPr>
            <w:r w:rsidRPr="00605C69">
              <w:rPr>
                <w:rFonts w:ascii="Times New Roman" w:hAnsi="Times New Roman" w:cs="Times New Roman"/>
                <w:sz w:val="22"/>
                <w:szCs w:val="22"/>
              </w:rPr>
              <w:t>нет</w:t>
            </w:r>
          </w:p>
        </w:tc>
      </w:tr>
      <w:tr w:rsidR="00850429" w:rsidRPr="00605C69" w:rsidTr="00BE3DE7">
        <w:tc>
          <w:tcPr>
            <w:tcW w:w="2164" w:type="pct"/>
            <w:tcBorders>
              <w:top w:val="single" w:sz="4" w:space="0" w:color="auto"/>
              <w:left w:val="single" w:sz="4" w:space="0" w:color="auto"/>
              <w:bottom w:val="single" w:sz="4" w:space="0" w:color="auto"/>
              <w:right w:val="single" w:sz="4" w:space="0" w:color="auto"/>
            </w:tcBorders>
            <w:hideMark/>
          </w:tcPr>
          <w:p w:rsidR="00850429" w:rsidRPr="00605C69" w:rsidRDefault="00850429" w:rsidP="00BE3DE7">
            <w:pPr>
              <w:rPr>
                <w:rFonts w:ascii="Times New Roman" w:hAnsi="Times New Roman" w:cs="Times New Roman"/>
                <w:sz w:val="22"/>
                <w:szCs w:val="22"/>
              </w:rPr>
            </w:pPr>
            <w:r w:rsidRPr="00605C69">
              <w:rPr>
                <w:rFonts w:ascii="Times New Roman" w:hAnsi="Times New Roman" w:cs="Times New Roman"/>
                <w:sz w:val="22"/>
                <w:szCs w:val="22"/>
              </w:rPr>
              <w:t>Лица, исполняющего функции единоличного исполнительного органа участника запроса котировок</w:t>
            </w:r>
          </w:p>
        </w:tc>
        <w:tc>
          <w:tcPr>
            <w:tcW w:w="2836" w:type="pct"/>
            <w:tcBorders>
              <w:top w:val="single" w:sz="4" w:space="0" w:color="auto"/>
              <w:left w:val="single" w:sz="4" w:space="0" w:color="auto"/>
              <w:bottom w:val="single" w:sz="4" w:space="0" w:color="auto"/>
              <w:right w:val="single" w:sz="4" w:space="0" w:color="auto"/>
            </w:tcBorders>
          </w:tcPr>
          <w:p w:rsidR="00850429" w:rsidRPr="00605C69" w:rsidRDefault="00850429" w:rsidP="00BE3DE7">
            <w:pPr>
              <w:rPr>
                <w:rFonts w:ascii="Times New Roman" w:hAnsi="Times New Roman" w:cs="Times New Roman"/>
                <w:sz w:val="22"/>
                <w:szCs w:val="22"/>
              </w:rPr>
            </w:pPr>
            <w:r w:rsidRPr="00605C69">
              <w:rPr>
                <w:rFonts w:ascii="Times New Roman" w:hAnsi="Times New Roman" w:cs="Times New Roman"/>
                <w:sz w:val="22"/>
                <w:szCs w:val="22"/>
              </w:rPr>
              <w:t>Директор ООО «</w:t>
            </w:r>
            <w:proofErr w:type="spellStart"/>
            <w:r w:rsidRPr="00605C69">
              <w:rPr>
                <w:rFonts w:ascii="Times New Roman" w:hAnsi="Times New Roman" w:cs="Times New Roman"/>
                <w:sz w:val="22"/>
                <w:szCs w:val="22"/>
              </w:rPr>
              <w:t>Градоустроитель</w:t>
            </w:r>
            <w:proofErr w:type="spellEnd"/>
            <w:r w:rsidRPr="00605C69">
              <w:rPr>
                <w:rFonts w:ascii="Times New Roman" w:hAnsi="Times New Roman" w:cs="Times New Roman"/>
                <w:sz w:val="22"/>
                <w:szCs w:val="22"/>
              </w:rPr>
              <w:t xml:space="preserve">» </w:t>
            </w:r>
            <w:proofErr w:type="spellStart"/>
            <w:r w:rsidRPr="00605C69">
              <w:rPr>
                <w:rFonts w:ascii="Times New Roman" w:hAnsi="Times New Roman" w:cs="Times New Roman"/>
                <w:sz w:val="22"/>
                <w:szCs w:val="22"/>
              </w:rPr>
              <w:t>Кретов</w:t>
            </w:r>
            <w:proofErr w:type="spellEnd"/>
            <w:r w:rsidRPr="00605C69">
              <w:rPr>
                <w:rFonts w:ascii="Times New Roman" w:hAnsi="Times New Roman" w:cs="Times New Roman"/>
                <w:sz w:val="22"/>
                <w:szCs w:val="22"/>
              </w:rPr>
              <w:t xml:space="preserve"> Анатолий Петрович</w:t>
            </w:r>
            <w:r w:rsidR="005C6265" w:rsidRPr="00605C69">
              <w:rPr>
                <w:rFonts w:ascii="Times New Roman" w:hAnsi="Times New Roman" w:cs="Times New Roman"/>
                <w:sz w:val="22"/>
                <w:szCs w:val="22"/>
              </w:rPr>
              <w:t>, ИНН 280107800687</w:t>
            </w:r>
          </w:p>
        </w:tc>
      </w:tr>
      <w:tr w:rsidR="00850429" w:rsidRPr="00605C69" w:rsidTr="00BE3DE7">
        <w:tc>
          <w:tcPr>
            <w:tcW w:w="5000" w:type="pct"/>
            <w:gridSpan w:val="2"/>
            <w:tcBorders>
              <w:top w:val="single" w:sz="4" w:space="0" w:color="auto"/>
              <w:left w:val="single" w:sz="4" w:space="0" w:color="auto"/>
              <w:bottom w:val="single" w:sz="4" w:space="0" w:color="auto"/>
              <w:right w:val="single" w:sz="4" w:space="0" w:color="auto"/>
            </w:tcBorders>
          </w:tcPr>
          <w:p w:rsidR="00850429" w:rsidRPr="00605C69" w:rsidRDefault="00850429" w:rsidP="005C6265">
            <w:pPr>
              <w:rPr>
                <w:rFonts w:ascii="Times New Roman" w:hAnsi="Times New Roman" w:cs="Times New Roman"/>
                <w:b/>
                <w:sz w:val="22"/>
                <w:szCs w:val="22"/>
                <w:lang w:eastAsia="en-US"/>
              </w:rPr>
            </w:pPr>
            <w:r w:rsidRPr="00605C69">
              <w:rPr>
                <w:rFonts w:ascii="Times New Roman" w:hAnsi="Times New Roman" w:cs="Times New Roman"/>
                <w:b/>
                <w:sz w:val="22"/>
                <w:szCs w:val="22"/>
                <w:lang w:eastAsia="en-US"/>
              </w:rPr>
              <w:t xml:space="preserve">Дополнительная информация </w:t>
            </w:r>
          </w:p>
        </w:tc>
      </w:tr>
      <w:tr w:rsidR="00BE3DE7" w:rsidRPr="00605C69" w:rsidTr="00BE3DE7">
        <w:tc>
          <w:tcPr>
            <w:tcW w:w="2164" w:type="pct"/>
            <w:tcBorders>
              <w:top w:val="single" w:sz="4" w:space="0" w:color="auto"/>
              <w:left w:val="single" w:sz="4" w:space="0" w:color="auto"/>
              <w:bottom w:val="single" w:sz="4" w:space="0" w:color="auto"/>
              <w:right w:val="single" w:sz="4" w:space="0" w:color="auto"/>
            </w:tcBorders>
          </w:tcPr>
          <w:p w:rsidR="00BE3DE7" w:rsidRPr="00605C69" w:rsidRDefault="005C6265" w:rsidP="00BE3DE7">
            <w:pPr>
              <w:rPr>
                <w:rFonts w:ascii="Times New Roman" w:hAnsi="Times New Roman" w:cs="Times New Roman"/>
                <w:sz w:val="22"/>
                <w:szCs w:val="22"/>
              </w:rPr>
            </w:pPr>
            <w:r w:rsidRPr="00605C69">
              <w:rPr>
                <w:rFonts w:ascii="Times New Roman" w:hAnsi="Times New Roman" w:cs="Times New Roman"/>
                <w:sz w:val="22"/>
                <w:szCs w:val="22"/>
              </w:rPr>
              <w:t>ИНН участника запроса котировок</w:t>
            </w:r>
          </w:p>
        </w:tc>
        <w:tc>
          <w:tcPr>
            <w:tcW w:w="2836" w:type="pct"/>
            <w:tcBorders>
              <w:top w:val="single" w:sz="4" w:space="0" w:color="auto"/>
              <w:left w:val="single" w:sz="4" w:space="0" w:color="auto"/>
              <w:bottom w:val="single" w:sz="4" w:space="0" w:color="auto"/>
              <w:right w:val="single" w:sz="4" w:space="0" w:color="auto"/>
            </w:tcBorders>
          </w:tcPr>
          <w:p w:rsidR="00BE3DE7" w:rsidRPr="00605C69" w:rsidRDefault="00BE3DE7" w:rsidP="00BE3DE7">
            <w:pPr>
              <w:rPr>
                <w:rFonts w:ascii="Times New Roman" w:hAnsi="Times New Roman" w:cs="Times New Roman"/>
                <w:sz w:val="22"/>
                <w:szCs w:val="22"/>
              </w:rPr>
            </w:pPr>
            <w:r w:rsidRPr="00605C69">
              <w:rPr>
                <w:rFonts w:ascii="Times New Roman" w:hAnsi="Times New Roman" w:cs="Times New Roman"/>
                <w:sz w:val="22"/>
                <w:szCs w:val="22"/>
              </w:rPr>
              <w:t>2812170137</w:t>
            </w:r>
          </w:p>
        </w:tc>
      </w:tr>
      <w:tr w:rsidR="00850429" w:rsidRPr="00605C69" w:rsidTr="00BE3DE7">
        <w:tc>
          <w:tcPr>
            <w:tcW w:w="2164" w:type="pct"/>
            <w:tcBorders>
              <w:top w:val="single" w:sz="4" w:space="0" w:color="auto"/>
              <w:left w:val="single" w:sz="4" w:space="0" w:color="auto"/>
              <w:bottom w:val="single" w:sz="4" w:space="0" w:color="auto"/>
              <w:right w:val="single" w:sz="4" w:space="0" w:color="auto"/>
            </w:tcBorders>
            <w:hideMark/>
          </w:tcPr>
          <w:p w:rsidR="00850429" w:rsidRPr="00605C69" w:rsidRDefault="00850429" w:rsidP="00BE3DE7">
            <w:pPr>
              <w:rPr>
                <w:rFonts w:ascii="Times New Roman" w:hAnsi="Times New Roman" w:cs="Times New Roman"/>
                <w:sz w:val="22"/>
                <w:szCs w:val="22"/>
                <w:lang w:eastAsia="en-US"/>
              </w:rPr>
            </w:pPr>
            <w:r w:rsidRPr="00605C69">
              <w:rPr>
                <w:rFonts w:ascii="Times New Roman" w:hAnsi="Times New Roman" w:cs="Times New Roman"/>
                <w:sz w:val="22"/>
                <w:szCs w:val="22"/>
              </w:rPr>
              <w:t>КПП участника запроса котировок</w:t>
            </w:r>
          </w:p>
        </w:tc>
        <w:tc>
          <w:tcPr>
            <w:tcW w:w="2836" w:type="pct"/>
            <w:tcBorders>
              <w:top w:val="single" w:sz="4" w:space="0" w:color="auto"/>
              <w:left w:val="single" w:sz="4" w:space="0" w:color="auto"/>
              <w:bottom w:val="single" w:sz="4" w:space="0" w:color="auto"/>
              <w:right w:val="single" w:sz="4" w:space="0" w:color="auto"/>
            </w:tcBorders>
          </w:tcPr>
          <w:p w:rsidR="00850429" w:rsidRPr="00605C69" w:rsidRDefault="00850429" w:rsidP="00BE3DE7">
            <w:pPr>
              <w:rPr>
                <w:rFonts w:ascii="Times New Roman" w:hAnsi="Times New Roman" w:cs="Times New Roman"/>
                <w:sz w:val="22"/>
                <w:szCs w:val="22"/>
                <w:lang w:eastAsia="en-US"/>
              </w:rPr>
            </w:pPr>
            <w:r w:rsidRPr="00605C69">
              <w:rPr>
                <w:rFonts w:ascii="Times New Roman" w:hAnsi="Times New Roman" w:cs="Times New Roman"/>
                <w:sz w:val="22"/>
                <w:szCs w:val="22"/>
              </w:rPr>
              <w:t>281201001</w:t>
            </w:r>
          </w:p>
        </w:tc>
      </w:tr>
      <w:tr w:rsidR="00850429" w:rsidRPr="00605C69" w:rsidTr="00BE3DE7">
        <w:tc>
          <w:tcPr>
            <w:tcW w:w="2164" w:type="pct"/>
            <w:tcBorders>
              <w:top w:val="single" w:sz="4" w:space="0" w:color="auto"/>
              <w:left w:val="single" w:sz="4" w:space="0" w:color="auto"/>
              <w:bottom w:val="single" w:sz="4" w:space="0" w:color="auto"/>
              <w:right w:val="single" w:sz="4" w:space="0" w:color="auto"/>
            </w:tcBorders>
            <w:hideMark/>
          </w:tcPr>
          <w:p w:rsidR="00850429" w:rsidRPr="00605C69" w:rsidRDefault="00850429" w:rsidP="00BE3DE7">
            <w:pPr>
              <w:rPr>
                <w:rFonts w:ascii="Times New Roman" w:hAnsi="Times New Roman" w:cs="Times New Roman"/>
                <w:sz w:val="22"/>
                <w:szCs w:val="22"/>
                <w:lang w:eastAsia="en-US"/>
              </w:rPr>
            </w:pPr>
            <w:r w:rsidRPr="00605C69">
              <w:rPr>
                <w:rFonts w:ascii="Times New Roman" w:hAnsi="Times New Roman" w:cs="Times New Roman"/>
                <w:sz w:val="22"/>
                <w:szCs w:val="22"/>
              </w:rPr>
              <w:t>ОГРН участника запроса котировок</w:t>
            </w:r>
          </w:p>
        </w:tc>
        <w:tc>
          <w:tcPr>
            <w:tcW w:w="2836" w:type="pct"/>
            <w:tcBorders>
              <w:top w:val="single" w:sz="4" w:space="0" w:color="auto"/>
              <w:left w:val="single" w:sz="4" w:space="0" w:color="auto"/>
              <w:bottom w:val="single" w:sz="4" w:space="0" w:color="auto"/>
              <w:right w:val="single" w:sz="4" w:space="0" w:color="auto"/>
            </w:tcBorders>
          </w:tcPr>
          <w:p w:rsidR="00850429" w:rsidRPr="00605C69" w:rsidRDefault="00850429" w:rsidP="00BE3DE7">
            <w:pPr>
              <w:rPr>
                <w:rFonts w:ascii="Times New Roman" w:hAnsi="Times New Roman" w:cs="Times New Roman"/>
                <w:sz w:val="22"/>
                <w:szCs w:val="22"/>
                <w:lang w:eastAsia="en-US"/>
              </w:rPr>
            </w:pPr>
            <w:r w:rsidRPr="00605C69">
              <w:rPr>
                <w:rFonts w:ascii="Times New Roman" w:hAnsi="Times New Roman" w:cs="Times New Roman"/>
                <w:sz w:val="22"/>
                <w:szCs w:val="22"/>
              </w:rPr>
              <w:t>1122801007724</w:t>
            </w:r>
          </w:p>
        </w:tc>
      </w:tr>
      <w:tr w:rsidR="00850429" w:rsidRPr="00605C69" w:rsidTr="00BE3DE7">
        <w:tc>
          <w:tcPr>
            <w:tcW w:w="2164" w:type="pct"/>
            <w:tcBorders>
              <w:top w:val="single" w:sz="4" w:space="0" w:color="auto"/>
              <w:left w:val="single" w:sz="4" w:space="0" w:color="auto"/>
              <w:bottom w:val="single" w:sz="4" w:space="0" w:color="auto"/>
              <w:right w:val="single" w:sz="4" w:space="0" w:color="auto"/>
            </w:tcBorders>
            <w:hideMark/>
          </w:tcPr>
          <w:p w:rsidR="00850429" w:rsidRPr="00605C69" w:rsidRDefault="00850429" w:rsidP="00BE3DE7">
            <w:pPr>
              <w:rPr>
                <w:rFonts w:ascii="Times New Roman" w:hAnsi="Times New Roman" w:cs="Times New Roman"/>
                <w:sz w:val="22"/>
                <w:szCs w:val="22"/>
                <w:lang w:eastAsia="en-US"/>
              </w:rPr>
            </w:pPr>
            <w:r w:rsidRPr="00605C69">
              <w:rPr>
                <w:rFonts w:ascii="Times New Roman" w:hAnsi="Times New Roman" w:cs="Times New Roman"/>
                <w:sz w:val="22"/>
                <w:szCs w:val="22"/>
              </w:rPr>
              <w:t>Банковские реквизиты участника запроса котировок</w:t>
            </w:r>
          </w:p>
        </w:tc>
        <w:tc>
          <w:tcPr>
            <w:tcW w:w="2836" w:type="pct"/>
            <w:tcBorders>
              <w:top w:val="single" w:sz="4" w:space="0" w:color="auto"/>
              <w:left w:val="single" w:sz="4" w:space="0" w:color="auto"/>
              <w:bottom w:val="single" w:sz="4" w:space="0" w:color="auto"/>
              <w:right w:val="single" w:sz="4" w:space="0" w:color="auto"/>
            </w:tcBorders>
            <w:hideMark/>
          </w:tcPr>
          <w:p w:rsidR="00850429" w:rsidRPr="00605C69" w:rsidRDefault="00850429" w:rsidP="00BE3DE7">
            <w:pPr>
              <w:rPr>
                <w:rFonts w:ascii="Times New Roman" w:hAnsi="Times New Roman" w:cs="Times New Roman"/>
                <w:sz w:val="22"/>
                <w:szCs w:val="22"/>
                <w:lang w:eastAsia="en-US"/>
              </w:rPr>
            </w:pPr>
            <w:r w:rsidRPr="00605C69">
              <w:rPr>
                <w:rFonts w:ascii="Times New Roman" w:hAnsi="Times New Roman" w:cs="Times New Roman"/>
                <w:sz w:val="22"/>
                <w:szCs w:val="22"/>
              </w:rPr>
              <w:t>БИК: 040813848</w:t>
            </w:r>
          </w:p>
          <w:p w:rsidR="00850429" w:rsidRPr="00605C69" w:rsidRDefault="00850429" w:rsidP="00BE3DE7">
            <w:pPr>
              <w:rPr>
                <w:rFonts w:ascii="Times New Roman" w:hAnsi="Times New Roman" w:cs="Times New Roman"/>
                <w:sz w:val="22"/>
                <w:szCs w:val="22"/>
              </w:rPr>
            </w:pPr>
            <w:r w:rsidRPr="00605C69">
              <w:rPr>
                <w:rFonts w:ascii="Times New Roman" w:hAnsi="Times New Roman" w:cs="Times New Roman"/>
                <w:sz w:val="22"/>
                <w:szCs w:val="22"/>
              </w:rPr>
              <w:t>Наименование банка: ФОАО  «ДАЛЬНЕВОСТОЧНЫЙ  БАНК» «ХАБАРОВСКИЙ» г. Хабаровск</w:t>
            </w:r>
          </w:p>
          <w:p w:rsidR="00850429" w:rsidRPr="00605C69" w:rsidRDefault="00850429" w:rsidP="00BE3DE7">
            <w:pPr>
              <w:rPr>
                <w:rFonts w:ascii="Times New Roman" w:hAnsi="Times New Roman" w:cs="Times New Roman"/>
                <w:sz w:val="22"/>
                <w:szCs w:val="22"/>
              </w:rPr>
            </w:pPr>
            <w:proofErr w:type="spellStart"/>
            <w:r w:rsidRPr="00605C69">
              <w:rPr>
                <w:rFonts w:ascii="Times New Roman" w:hAnsi="Times New Roman" w:cs="Times New Roman"/>
                <w:sz w:val="22"/>
                <w:szCs w:val="22"/>
              </w:rPr>
              <w:t>Кор</w:t>
            </w:r>
            <w:proofErr w:type="gramStart"/>
            <w:r w:rsidRPr="00605C69">
              <w:rPr>
                <w:rFonts w:ascii="Times New Roman" w:hAnsi="Times New Roman" w:cs="Times New Roman"/>
                <w:sz w:val="22"/>
                <w:szCs w:val="22"/>
              </w:rPr>
              <w:t>.с</w:t>
            </w:r>
            <w:proofErr w:type="gramEnd"/>
            <w:r w:rsidRPr="00605C69">
              <w:rPr>
                <w:rFonts w:ascii="Times New Roman" w:hAnsi="Times New Roman" w:cs="Times New Roman"/>
                <w:sz w:val="22"/>
                <w:szCs w:val="22"/>
              </w:rPr>
              <w:t>чет</w:t>
            </w:r>
            <w:proofErr w:type="spellEnd"/>
            <w:r w:rsidRPr="00605C69">
              <w:rPr>
                <w:rFonts w:ascii="Times New Roman" w:hAnsi="Times New Roman" w:cs="Times New Roman"/>
                <w:sz w:val="22"/>
                <w:szCs w:val="22"/>
              </w:rPr>
              <w:t>: 30101810800000000848</w:t>
            </w:r>
          </w:p>
          <w:p w:rsidR="00850429" w:rsidRPr="00605C69" w:rsidRDefault="00850429" w:rsidP="00BE3DE7">
            <w:pPr>
              <w:rPr>
                <w:rFonts w:ascii="Times New Roman" w:hAnsi="Times New Roman" w:cs="Times New Roman"/>
                <w:sz w:val="22"/>
                <w:szCs w:val="22"/>
              </w:rPr>
            </w:pPr>
            <w:proofErr w:type="spellStart"/>
            <w:r w:rsidRPr="00605C69">
              <w:rPr>
                <w:rFonts w:ascii="Times New Roman" w:hAnsi="Times New Roman" w:cs="Times New Roman"/>
                <w:sz w:val="22"/>
                <w:szCs w:val="22"/>
              </w:rPr>
              <w:t>Расч</w:t>
            </w:r>
            <w:proofErr w:type="spellEnd"/>
            <w:r w:rsidRPr="00605C69">
              <w:rPr>
                <w:rFonts w:ascii="Times New Roman" w:hAnsi="Times New Roman" w:cs="Times New Roman"/>
                <w:sz w:val="22"/>
                <w:szCs w:val="22"/>
              </w:rPr>
              <w:t>. Счет: 40702810114040000109</w:t>
            </w:r>
          </w:p>
        </w:tc>
      </w:tr>
    </w:tbl>
    <w:p w:rsidR="00850429" w:rsidRPr="007B4A93" w:rsidRDefault="00850429" w:rsidP="00850429">
      <w:pPr>
        <w:jc w:val="both"/>
        <w:rPr>
          <w:rFonts w:ascii="Times New Roman" w:hAnsi="Times New Roman" w:cs="Times New Roman"/>
          <w:sz w:val="24"/>
          <w:szCs w:val="24"/>
        </w:rPr>
      </w:pPr>
    </w:p>
    <w:p w:rsidR="00F206A7" w:rsidRPr="007B4A93" w:rsidRDefault="00AA423F" w:rsidP="00F206A7">
      <w:pPr>
        <w:ind w:firstLine="567"/>
        <w:jc w:val="both"/>
        <w:rPr>
          <w:rFonts w:ascii="Times New Roman" w:hAnsi="Times New Roman" w:cs="Times New Roman"/>
          <w:sz w:val="24"/>
          <w:szCs w:val="24"/>
        </w:rPr>
      </w:pPr>
      <w:r w:rsidRPr="007B4A93">
        <w:rPr>
          <w:rFonts w:ascii="Times New Roman" w:hAnsi="Times New Roman" w:cs="Times New Roman"/>
          <w:sz w:val="24"/>
          <w:szCs w:val="24"/>
        </w:rPr>
        <w:t xml:space="preserve">Изучив извещение о проведении запроса </w:t>
      </w:r>
      <w:r w:rsidR="00F206A7" w:rsidRPr="007B4A93">
        <w:rPr>
          <w:rFonts w:ascii="Times New Roman" w:hAnsi="Times New Roman" w:cs="Times New Roman"/>
          <w:sz w:val="24"/>
          <w:szCs w:val="24"/>
        </w:rPr>
        <w:t>предложений</w:t>
      </w:r>
      <w:r w:rsidRPr="007B4A93">
        <w:rPr>
          <w:rFonts w:ascii="Times New Roman" w:hAnsi="Times New Roman" w:cs="Times New Roman"/>
          <w:sz w:val="24"/>
          <w:szCs w:val="24"/>
        </w:rPr>
        <w:t xml:space="preserve"> №</w:t>
      </w:r>
      <w:r w:rsidR="00F206A7" w:rsidRPr="007B4A93">
        <w:rPr>
          <w:rFonts w:ascii="Times New Roman" w:hAnsi="Times New Roman" w:cs="Times New Roman"/>
          <w:sz w:val="24"/>
          <w:szCs w:val="24"/>
        </w:rPr>
        <w:t>31401508709</w:t>
      </w:r>
      <w:r w:rsidR="00873BD1" w:rsidRPr="007B4A93">
        <w:rPr>
          <w:rFonts w:ascii="Times New Roman" w:hAnsi="Times New Roman" w:cs="Times New Roman"/>
          <w:sz w:val="24"/>
          <w:szCs w:val="24"/>
        </w:rPr>
        <w:t xml:space="preserve"> </w:t>
      </w:r>
      <w:r w:rsidRPr="007B4A93">
        <w:rPr>
          <w:rFonts w:ascii="Times New Roman" w:hAnsi="Times New Roman" w:cs="Times New Roman"/>
          <w:sz w:val="24"/>
          <w:szCs w:val="24"/>
        </w:rPr>
        <w:t xml:space="preserve">от  </w:t>
      </w:r>
      <w:r w:rsidR="00F206A7" w:rsidRPr="007B4A93">
        <w:rPr>
          <w:rFonts w:ascii="Times New Roman" w:hAnsi="Times New Roman" w:cs="Times New Roman"/>
          <w:sz w:val="24"/>
          <w:szCs w:val="24"/>
        </w:rPr>
        <w:t>12</w:t>
      </w:r>
      <w:r w:rsidRPr="007B4A93">
        <w:rPr>
          <w:rFonts w:ascii="Times New Roman" w:hAnsi="Times New Roman" w:cs="Times New Roman"/>
          <w:sz w:val="24"/>
          <w:szCs w:val="24"/>
        </w:rPr>
        <w:t>.0</w:t>
      </w:r>
      <w:r w:rsidR="00F206A7" w:rsidRPr="007B4A93">
        <w:rPr>
          <w:rFonts w:ascii="Times New Roman" w:hAnsi="Times New Roman" w:cs="Times New Roman"/>
          <w:sz w:val="24"/>
          <w:szCs w:val="24"/>
        </w:rPr>
        <w:t>9</w:t>
      </w:r>
      <w:r w:rsidRPr="007B4A93">
        <w:rPr>
          <w:rFonts w:ascii="Times New Roman" w:hAnsi="Times New Roman" w:cs="Times New Roman"/>
          <w:sz w:val="24"/>
          <w:szCs w:val="24"/>
        </w:rPr>
        <w:t xml:space="preserve">.2014г. и проект </w:t>
      </w:r>
      <w:r w:rsidR="00F206A7" w:rsidRPr="007B4A93">
        <w:rPr>
          <w:rFonts w:ascii="Times New Roman" w:hAnsi="Times New Roman" w:cs="Times New Roman"/>
          <w:sz w:val="24"/>
          <w:szCs w:val="24"/>
        </w:rPr>
        <w:t>договора</w:t>
      </w:r>
      <w:r w:rsidRPr="007B4A93">
        <w:rPr>
          <w:rFonts w:ascii="Times New Roman" w:hAnsi="Times New Roman" w:cs="Times New Roman"/>
          <w:sz w:val="24"/>
          <w:szCs w:val="24"/>
        </w:rPr>
        <w:t xml:space="preserve">, </w:t>
      </w:r>
      <w:r w:rsidR="00850429" w:rsidRPr="007B4A93">
        <w:rPr>
          <w:rFonts w:ascii="Times New Roman" w:hAnsi="Times New Roman" w:cs="Times New Roman"/>
          <w:sz w:val="24"/>
          <w:szCs w:val="24"/>
        </w:rPr>
        <w:t>мы Общество с ограниченной ответственностью «</w:t>
      </w:r>
      <w:proofErr w:type="spellStart"/>
      <w:r w:rsidR="00850429" w:rsidRPr="007B4A93">
        <w:rPr>
          <w:rFonts w:ascii="Times New Roman" w:hAnsi="Times New Roman" w:cs="Times New Roman"/>
          <w:sz w:val="24"/>
          <w:szCs w:val="24"/>
        </w:rPr>
        <w:t>Градоустроитель</w:t>
      </w:r>
      <w:proofErr w:type="spellEnd"/>
      <w:r w:rsidR="00850429" w:rsidRPr="007B4A93">
        <w:rPr>
          <w:rFonts w:ascii="Times New Roman" w:hAnsi="Times New Roman" w:cs="Times New Roman"/>
          <w:sz w:val="24"/>
          <w:szCs w:val="24"/>
        </w:rPr>
        <w:t xml:space="preserve">» в лице директора </w:t>
      </w:r>
      <w:proofErr w:type="spellStart"/>
      <w:r w:rsidR="00850429" w:rsidRPr="007B4A93">
        <w:rPr>
          <w:rFonts w:ascii="Times New Roman" w:hAnsi="Times New Roman" w:cs="Times New Roman"/>
          <w:sz w:val="24"/>
          <w:szCs w:val="24"/>
        </w:rPr>
        <w:t>Кретова</w:t>
      </w:r>
      <w:proofErr w:type="spellEnd"/>
      <w:r w:rsidR="00850429" w:rsidRPr="007B4A93">
        <w:rPr>
          <w:rFonts w:ascii="Times New Roman" w:hAnsi="Times New Roman" w:cs="Times New Roman"/>
          <w:sz w:val="24"/>
          <w:szCs w:val="24"/>
        </w:rPr>
        <w:t xml:space="preserve"> А.П.</w:t>
      </w:r>
      <w:r w:rsidRPr="007B4A93">
        <w:rPr>
          <w:rFonts w:ascii="Times New Roman" w:hAnsi="Times New Roman" w:cs="Times New Roman"/>
          <w:sz w:val="24"/>
          <w:szCs w:val="24"/>
        </w:rPr>
        <w:t>,</w:t>
      </w:r>
      <w:r w:rsidR="00850429" w:rsidRPr="007B4A93">
        <w:rPr>
          <w:rFonts w:ascii="Times New Roman" w:hAnsi="Times New Roman" w:cs="Times New Roman"/>
          <w:sz w:val="24"/>
          <w:szCs w:val="24"/>
        </w:rPr>
        <w:t xml:space="preserve"> </w:t>
      </w:r>
      <w:r w:rsidRPr="007B4A93">
        <w:rPr>
          <w:rFonts w:ascii="Times New Roman" w:hAnsi="Times New Roman" w:cs="Times New Roman"/>
          <w:sz w:val="24"/>
          <w:szCs w:val="24"/>
        </w:rPr>
        <w:t xml:space="preserve">предлагаем осуществить </w:t>
      </w:r>
      <w:r w:rsidR="00F206A7" w:rsidRPr="007B4A93">
        <w:rPr>
          <w:rFonts w:ascii="Times New Roman" w:hAnsi="Times New Roman" w:cs="Times New Roman"/>
          <w:sz w:val="24"/>
          <w:szCs w:val="24"/>
        </w:rPr>
        <w:t>поставку искусственной елки для МАОУ ДОД «Центр детского творчества» ГО г. Кумертау РБ.</w:t>
      </w:r>
    </w:p>
    <w:p w:rsidR="00850429" w:rsidRPr="007B4A93" w:rsidRDefault="00AA423F" w:rsidP="00AA423F">
      <w:pPr>
        <w:ind w:firstLine="567"/>
        <w:jc w:val="both"/>
        <w:rPr>
          <w:rFonts w:ascii="Times New Roman" w:hAnsi="Times New Roman" w:cs="Times New Roman"/>
          <w:sz w:val="24"/>
          <w:szCs w:val="24"/>
        </w:rPr>
      </w:pPr>
      <w:r w:rsidRPr="007B4A93">
        <w:rPr>
          <w:rFonts w:ascii="Times New Roman" w:hAnsi="Times New Roman" w:cs="Times New Roman"/>
          <w:sz w:val="24"/>
          <w:szCs w:val="24"/>
        </w:rPr>
        <w:t xml:space="preserve"> </w:t>
      </w:r>
    </w:p>
    <w:p w:rsidR="00AA423F" w:rsidRPr="007B4A93" w:rsidRDefault="00AA423F" w:rsidP="00605C69">
      <w:pPr>
        <w:ind w:firstLine="567"/>
        <w:jc w:val="center"/>
        <w:rPr>
          <w:rFonts w:ascii="Times New Roman" w:hAnsi="Times New Roman" w:cs="Times New Roman"/>
          <w:sz w:val="24"/>
          <w:szCs w:val="24"/>
        </w:rPr>
      </w:pPr>
      <w:r w:rsidRPr="007B4A93">
        <w:rPr>
          <w:rFonts w:ascii="Times New Roman" w:hAnsi="Times New Roman" w:cs="Times New Roman"/>
          <w:sz w:val="24"/>
          <w:szCs w:val="24"/>
        </w:rPr>
        <w:t>Наименование и краткая характеристика поставляемых товаров:</w:t>
      </w:r>
    </w:p>
    <w:p w:rsidR="00AA423F" w:rsidRPr="007B4A93" w:rsidRDefault="00AA423F" w:rsidP="00AA423F">
      <w:pPr>
        <w:jc w:val="both"/>
        <w:rPr>
          <w:sz w:val="24"/>
          <w:szCs w:val="24"/>
        </w:rPr>
      </w:pPr>
    </w:p>
    <w:tbl>
      <w:tblPr>
        <w:tblStyle w:val="af"/>
        <w:tblW w:w="0" w:type="auto"/>
        <w:tblLook w:val="04A0" w:firstRow="1" w:lastRow="0" w:firstColumn="1" w:lastColumn="0" w:noHBand="0" w:noVBand="1"/>
      </w:tblPr>
      <w:tblGrid>
        <w:gridCol w:w="534"/>
        <w:gridCol w:w="6662"/>
        <w:gridCol w:w="992"/>
        <w:gridCol w:w="1134"/>
        <w:gridCol w:w="1100"/>
      </w:tblGrid>
      <w:tr w:rsidR="00F206A7" w:rsidRPr="00605C69" w:rsidTr="00605C69">
        <w:tc>
          <w:tcPr>
            <w:tcW w:w="534" w:type="dxa"/>
          </w:tcPr>
          <w:p w:rsidR="00F206A7" w:rsidRPr="00605C69" w:rsidRDefault="00F206A7" w:rsidP="00F206A7">
            <w:pPr>
              <w:jc w:val="center"/>
              <w:rPr>
                <w:rFonts w:ascii="Times New Roman" w:hAnsi="Times New Roman"/>
                <w:sz w:val="22"/>
                <w:szCs w:val="22"/>
              </w:rPr>
            </w:pPr>
            <w:r w:rsidRPr="00605C69">
              <w:rPr>
                <w:rFonts w:ascii="Times New Roman" w:hAnsi="Times New Roman"/>
                <w:sz w:val="22"/>
                <w:szCs w:val="22"/>
              </w:rPr>
              <w:t xml:space="preserve">№ </w:t>
            </w:r>
            <w:proofErr w:type="gramStart"/>
            <w:r w:rsidRPr="00605C69">
              <w:rPr>
                <w:rFonts w:ascii="Times New Roman" w:hAnsi="Times New Roman"/>
                <w:sz w:val="22"/>
                <w:szCs w:val="22"/>
              </w:rPr>
              <w:t>п</w:t>
            </w:r>
            <w:proofErr w:type="gramEnd"/>
            <w:r w:rsidRPr="00605C69">
              <w:rPr>
                <w:rFonts w:ascii="Times New Roman" w:hAnsi="Times New Roman"/>
                <w:sz w:val="22"/>
                <w:szCs w:val="22"/>
              </w:rPr>
              <w:t>/п</w:t>
            </w:r>
          </w:p>
        </w:tc>
        <w:tc>
          <w:tcPr>
            <w:tcW w:w="6662" w:type="dxa"/>
          </w:tcPr>
          <w:p w:rsidR="00F206A7" w:rsidRPr="00605C69" w:rsidRDefault="00F206A7" w:rsidP="00F206A7">
            <w:pPr>
              <w:jc w:val="center"/>
              <w:rPr>
                <w:rFonts w:ascii="Times New Roman" w:hAnsi="Times New Roman"/>
                <w:sz w:val="22"/>
                <w:szCs w:val="22"/>
              </w:rPr>
            </w:pPr>
            <w:r w:rsidRPr="00605C69">
              <w:rPr>
                <w:rFonts w:ascii="Times New Roman" w:hAnsi="Times New Roman" w:cs="Times New Roman"/>
                <w:sz w:val="22"/>
                <w:szCs w:val="22"/>
              </w:rPr>
              <w:t>Наименование и характеристика товара</w:t>
            </w:r>
          </w:p>
        </w:tc>
        <w:tc>
          <w:tcPr>
            <w:tcW w:w="992" w:type="dxa"/>
          </w:tcPr>
          <w:p w:rsidR="00F206A7" w:rsidRPr="00605C69" w:rsidRDefault="00F206A7" w:rsidP="006050A6">
            <w:pPr>
              <w:jc w:val="center"/>
              <w:rPr>
                <w:rFonts w:ascii="Times New Roman" w:hAnsi="Times New Roman"/>
                <w:sz w:val="22"/>
                <w:szCs w:val="22"/>
              </w:rPr>
            </w:pPr>
            <w:r w:rsidRPr="00605C69">
              <w:rPr>
                <w:rFonts w:ascii="Times New Roman" w:hAnsi="Times New Roman"/>
                <w:sz w:val="22"/>
                <w:szCs w:val="22"/>
              </w:rPr>
              <w:t>Кол-во, шт.</w:t>
            </w:r>
          </w:p>
        </w:tc>
        <w:tc>
          <w:tcPr>
            <w:tcW w:w="1134" w:type="dxa"/>
          </w:tcPr>
          <w:p w:rsidR="00F206A7" w:rsidRPr="00605C69" w:rsidRDefault="00F206A7" w:rsidP="006050A6">
            <w:pPr>
              <w:jc w:val="center"/>
              <w:rPr>
                <w:rFonts w:ascii="Times New Roman" w:hAnsi="Times New Roman"/>
                <w:sz w:val="22"/>
                <w:szCs w:val="22"/>
              </w:rPr>
            </w:pPr>
            <w:r w:rsidRPr="00605C69">
              <w:rPr>
                <w:rFonts w:ascii="Times New Roman" w:hAnsi="Times New Roman"/>
                <w:sz w:val="22"/>
                <w:szCs w:val="22"/>
              </w:rPr>
              <w:t>Цена за ед., руб.</w:t>
            </w:r>
          </w:p>
        </w:tc>
        <w:tc>
          <w:tcPr>
            <w:tcW w:w="1100" w:type="dxa"/>
          </w:tcPr>
          <w:p w:rsidR="00F206A7" w:rsidRPr="00605C69" w:rsidRDefault="00F206A7" w:rsidP="006050A6">
            <w:pPr>
              <w:jc w:val="center"/>
              <w:rPr>
                <w:rFonts w:ascii="Times New Roman" w:hAnsi="Times New Roman"/>
                <w:sz w:val="22"/>
                <w:szCs w:val="22"/>
              </w:rPr>
            </w:pPr>
            <w:r w:rsidRPr="00605C69">
              <w:rPr>
                <w:rFonts w:ascii="Times New Roman" w:hAnsi="Times New Roman"/>
                <w:sz w:val="22"/>
                <w:szCs w:val="22"/>
              </w:rPr>
              <w:t>Сумма, руб.</w:t>
            </w:r>
          </w:p>
        </w:tc>
      </w:tr>
      <w:tr w:rsidR="00F206A7" w:rsidRPr="00605C69" w:rsidTr="00605C69">
        <w:tc>
          <w:tcPr>
            <w:tcW w:w="534" w:type="dxa"/>
          </w:tcPr>
          <w:p w:rsidR="00F206A7" w:rsidRPr="00605C69" w:rsidRDefault="00F206A7" w:rsidP="00F206A7">
            <w:pPr>
              <w:jc w:val="center"/>
              <w:rPr>
                <w:rFonts w:ascii="Times New Roman" w:hAnsi="Times New Roman"/>
                <w:sz w:val="22"/>
                <w:szCs w:val="22"/>
              </w:rPr>
            </w:pPr>
            <w:r w:rsidRPr="00605C69">
              <w:rPr>
                <w:rFonts w:ascii="Times New Roman" w:hAnsi="Times New Roman"/>
                <w:sz w:val="22"/>
                <w:szCs w:val="22"/>
              </w:rPr>
              <w:t>1</w:t>
            </w:r>
          </w:p>
        </w:tc>
        <w:tc>
          <w:tcPr>
            <w:tcW w:w="6662" w:type="dxa"/>
          </w:tcPr>
          <w:p w:rsidR="00AA543E" w:rsidRPr="00605C69" w:rsidRDefault="00AA543E" w:rsidP="00AA543E">
            <w:pPr>
              <w:rPr>
                <w:rFonts w:ascii="Times New Roman" w:hAnsi="Times New Roman" w:cs="Times New Roman"/>
                <w:b/>
                <w:sz w:val="22"/>
                <w:szCs w:val="22"/>
              </w:rPr>
            </w:pPr>
            <w:r w:rsidRPr="00605C69">
              <w:rPr>
                <w:rFonts w:ascii="Times New Roman" w:hAnsi="Times New Roman" w:cs="Times New Roman"/>
                <w:b/>
                <w:sz w:val="22"/>
                <w:szCs w:val="22"/>
              </w:rPr>
              <w:t xml:space="preserve">Ель искусственная, ствольная,  с иголками ПВХ, с шишками,  для установки в помещении и на улице. </w:t>
            </w:r>
          </w:p>
          <w:p w:rsidR="007B4A93" w:rsidRPr="00605C69" w:rsidRDefault="006050A6" w:rsidP="00A3221F">
            <w:pPr>
              <w:rPr>
                <w:rFonts w:ascii="Times New Roman" w:hAnsi="Times New Roman" w:cs="Times New Roman"/>
                <w:sz w:val="22"/>
                <w:szCs w:val="22"/>
              </w:rPr>
            </w:pPr>
            <w:r w:rsidRPr="00605C69">
              <w:rPr>
                <w:rFonts w:ascii="Times New Roman" w:hAnsi="Times New Roman" w:cs="Times New Roman"/>
                <w:sz w:val="22"/>
                <w:szCs w:val="22"/>
              </w:rPr>
              <w:t>Представляет собой надежную сборно-разборную конструкцию</w:t>
            </w:r>
            <w:r w:rsidR="007B4A93" w:rsidRPr="00605C69">
              <w:rPr>
                <w:rFonts w:ascii="Times New Roman" w:hAnsi="Times New Roman" w:cs="Times New Roman"/>
                <w:sz w:val="22"/>
                <w:szCs w:val="22"/>
              </w:rPr>
              <w:t>:</w:t>
            </w:r>
            <w:r w:rsidRPr="00605C69">
              <w:rPr>
                <w:rFonts w:ascii="Times New Roman" w:hAnsi="Times New Roman" w:cs="Times New Roman"/>
                <w:sz w:val="22"/>
                <w:szCs w:val="22"/>
              </w:rPr>
              <w:t xml:space="preserve"> </w:t>
            </w:r>
          </w:p>
          <w:p w:rsidR="007B3A9C" w:rsidRPr="00605C69" w:rsidRDefault="006050A6" w:rsidP="00A3221F">
            <w:pPr>
              <w:rPr>
                <w:rFonts w:ascii="Times New Roman" w:hAnsi="Times New Roman" w:cs="Times New Roman"/>
                <w:sz w:val="22"/>
                <w:szCs w:val="22"/>
              </w:rPr>
            </w:pPr>
            <w:r w:rsidRPr="00605C69">
              <w:rPr>
                <w:rFonts w:ascii="Times New Roman" w:hAnsi="Times New Roman" w:cs="Times New Roman"/>
                <w:sz w:val="22"/>
                <w:szCs w:val="22"/>
              </w:rPr>
              <w:t>высот</w:t>
            </w:r>
            <w:r w:rsidR="00AA543E" w:rsidRPr="00605C69">
              <w:rPr>
                <w:rFonts w:ascii="Times New Roman" w:hAnsi="Times New Roman" w:cs="Times New Roman"/>
                <w:sz w:val="22"/>
                <w:szCs w:val="22"/>
              </w:rPr>
              <w:t>а</w:t>
            </w:r>
            <w:r w:rsidR="007B3A9C" w:rsidRPr="00605C69">
              <w:rPr>
                <w:rFonts w:ascii="Times New Roman" w:hAnsi="Times New Roman" w:cs="Times New Roman"/>
                <w:sz w:val="22"/>
                <w:szCs w:val="22"/>
              </w:rPr>
              <w:t>:</w:t>
            </w:r>
            <w:r w:rsidRPr="00605C69">
              <w:rPr>
                <w:rFonts w:ascii="Times New Roman" w:hAnsi="Times New Roman" w:cs="Times New Roman"/>
                <w:sz w:val="22"/>
                <w:szCs w:val="22"/>
              </w:rPr>
              <w:t xml:space="preserve"> 6 метров, </w:t>
            </w:r>
          </w:p>
          <w:p w:rsidR="007B3A9C" w:rsidRPr="00605C69" w:rsidRDefault="006050A6" w:rsidP="00A3221F">
            <w:pPr>
              <w:rPr>
                <w:rFonts w:ascii="Times New Roman" w:hAnsi="Times New Roman" w:cs="Times New Roman"/>
                <w:sz w:val="22"/>
                <w:szCs w:val="22"/>
              </w:rPr>
            </w:pPr>
            <w:r w:rsidRPr="00605C69">
              <w:rPr>
                <w:rFonts w:ascii="Times New Roman" w:hAnsi="Times New Roman" w:cs="Times New Roman"/>
                <w:sz w:val="22"/>
                <w:szCs w:val="22"/>
              </w:rPr>
              <w:t>диаметр</w:t>
            </w:r>
            <w:r w:rsidR="007B3A9C" w:rsidRPr="00605C69">
              <w:rPr>
                <w:rFonts w:ascii="Times New Roman" w:hAnsi="Times New Roman" w:cs="Times New Roman"/>
                <w:sz w:val="22"/>
                <w:szCs w:val="22"/>
              </w:rPr>
              <w:t>:</w:t>
            </w:r>
            <w:r w:rsidRPr="00605C69">
              <w:rPr>
                <w:rFonts w:ascii="Times New Roman" w:hAnsi="Times New Roman" w:cs="Times New Roman"/>
                <w:sz w:val="22"/>
                <w:szCs w:val="22"/>
              </w:rPr>
              <w:t xml:space="preserve"> 3 метра, </w:t>
            </w:r>
          </w:p>
          <w:p w:rsidR="007B3A9C" w:rsidRPr="00605C69" w:rsidRDefault="002D58CF" w:rsidP="00A3221F">
            <w:pPr>
              <w:rPr>
                <w:rFonts w:ascii="Times New Roman" w:hAnsi="Times New Roman" w:cs="Times New Roman"/>
                <w:sz w:val="22"/>
                <w:szCs w:val="22"/>
              </w:rPr>
            </w:pPr>
            <w:bookmarkStart w:id="0" w:name="_GoBack"/>
            <w:r>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68C9D969" wp14:editId="22A675ED">
                  <wp:simplePos x="0" y="0"/>
                  <wp:positionH relativeFrom="column">
                    <wp:posOffset>-976961</wp:posOffset>
                  </wp:positionH>
                  <wp:positionV relativeFrom="paragraph">
                    <wp:posOffset>-374345</wp:posOffset>
                  </wp:positionV>
                  <wp:extent cx="7819949" cy="10762306"/>
                  <wp:effectExtent l="0" t="0" r="0" b="1270"/>
                  <wp:wrapNone/>
                  <wp:docPr id="2" name="Рисунок 2" descr="C:\Users\User\Pictures\img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393.jp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819796" cy="107620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7B3A9C" w:rsidRPr="00605C69">
              <w:rPr>
                <w:rFonts w:ascii="Times New Roman" w:hAnsi="Times New Roman" w:cs="Times New Roman"/>
                <w:sz w:val="22"/>
                <w:szCs w:val="22"/>
              </w:rPr>
              <w:t xml:space="preserve">цвет: </w:t>
            </w:r>
            <w:r w:rsidR="006050A6" w:rsidRPr="00605C69">
              <w:rPr>
                <w:rFonts w:ascii="Times New Roman" w:hAnsi="Times New Roman" w:cs="Times New Roman"/>
                <w:sz w:val="22"/>
                <w:szCs w:val="22"/>
              </w:rPr>
              <w:t>зелен</w:t>
            </w:r>
            <w:r w:rsidR="007B3A9C" w:rsidRPr="00605C69">
              <w:rPr>
                <w:rFonts w:ascii="Times New Roman" w:hAnsi="Times New Roman" w:cs="Times New Roman"/>
                <w:sz w:val="22"/>
                <w:szCs w:val="22"/>
              </w:rPr>
              <w:t>ый</w:t>
            </w:r>
            <w:r w:rsidR="006050A6" w:rsidRPr="00605C69">
              <w:rPr>
                <w:rFonts w:ascii="Times New Roman" w:hAnsi="Times New Roman" w:cs="Times New Roman"/>
                <w:sz w:val="22"/>
                <w:szCs w:val="22"/>
              </w:rPr>
              <w:t xml:space="preserve">. </w:t>
            </w:r>
          </w:p>
          <w:p w:rsidR="006050A6" w:rsidRPr="00605C69" w:rsidRDefault="006050A6" w:rsidP="00A3221F">
            <w:pPr>
              <w:rPr>
                <w:rFonts w:ascii="Times New Roman" w:hAnsi="Times New Roman" w:cs="Times New Roman"/>
                <w:sz w:val="22"/>
                <w:szCs w:val="22"/>
              </w:rPr>
            </w:pPr>
            <w:r w:rsidRPr="00605C69">
              <w:rPr>
                <w:rFonts w:ascii="Times New Roman" w:hAnsi="Times New Roman" w:cs="Times New Roman"/>
                <w:sz w:val="22"/>
                <w:szCs w:val="22"/>
              </w:rPr>
              <w:t>Размеры в сложенном виде не больше диаметра. Запах отсутствует. Имеет сходство с натуральной елкой. Сборка простая, не требующая квалификации сборщика для монтажа елки и особой подготовки места установки в помещении.</w:t>
            </w:r>
          </w:p>
          <w:p w:rsidR="006050A6" w:rsidRPr="00605C69" w:rsidRDefault="006050A6" w:rsidP="00A3221F">
            <w:pPr>
              <w:rPr>
                <w:rFonts w:ascii="Times New Roman" w:hAnsi="Times New Roman" w:cs="Times New Roman"/>
                <w:sz w:val="22"/>
                <w:szCs w:val="22"/>
              </w:rPr>
            </w:pPr>
            <w:r w:rsidRPr="00605C69">
              <w:rPr>
                <w:rFonts w:ascii="Times New Roman" w:hAnsi="Times New Roman" w:cs="Times New Roman"/>
                <w:sz w:val="22"/>
                <w:szCs w:val="22"/>
              </w:rPr>
              <w:t xml:space="preserve">Конструкции, применяемые материалы </w:t>
            </w:r>
            <w:proofErr w:type="spellStart"/>
            <w:r w:rsidRPr="00605C69">
              <w:rPr>
                <w:rFonts w:ascii="Times New Roman" w:hAnsi="Times New Roman" w:cs="Times New Roman"/>
                <w:sz w:val="22"/>
                <w:szCs w:val="22"/>
              </w:rPr>
              <w:t>пожар</w:t>
            </w:r>
            <w:proofErr w:type="gramStart"/>
            <w:r w:rsidRPr="00605C69">
              <w:rPr>
                <w:rFonts w:ascii="Times New Roman" w:hAnsi="Times New Roman" w:cs="Times New Roman"/>
                <w:sz w:val="22"/>
                <w:szCs w:val="22"/>
              </w:rPr>
              <w:t>о</w:t>
            </w:r>
            <w:proofErr w:type="spellEnd"/>
            <w:r w:rsidRPr="00605C69">
              <w:rPr>
                <w:rFonts w:ascii="Times New Roman" w:hAnsi="Times New Roman" w:cs="Times New Roman"/>
                <w:sz w:val="22"/>
                <w:szCs w:val="22"/>
              </w:rPr>
              <w:t>-</w:t>
            </w:r>
            <w:proofErr w:type="gramEnd"/>
            <w:r w:rsidRPr="00605C69">
              <w:rPr>
                <w:rFonts w:ascii="Times New Roman" w:hAnsi="Times New Roman" w:cs="Times New Roman"/>
                <w:sz w:val="22"/>
                <w:szCs w:val="22"/>
              </w:rPr>
              <w:t xml:space="preserve"> и </w:t>
            </w:r>
            <w:proofErr w:type="spellStart"/>
            <w:r w:rsidRPr="00605C69">
              <w:rPr>
                <w:rFonts w:ascii="Times New Roman" w:hAnsi="Times New Roman" w:cs="Times New Roman"/>
                <w:sz w:val="22"/>
                <w:szCs w:val="22"/>
              </w:rPr>
              <w:t>травмо</w:t>
            </w:r>
            <w:proofErr w:type="spellEnd"/>
            <w:r w:rsidRPr="00605C69">
              <w:rPr>
                <w:rFonts w:ascii="Times New Roman" w:hAnsi="Times New Roman" w:cs="Times New Roman"/>
                <w:sz w:val="22"/>
                <w:szCs w:val="22"/>
              </w:rPr>
              <w:t>-безопасные</w:t>
            </w:r>
            <w:r w:rsidR="007B3A9C" w:rsidRPr="00605C69">
              <w:rPr>
                <w:rFonts w:ascii="Times New Roman" w:hAnsi="Times New Roman" w:cs="Times New Roman"/>
                <w:sz w:val="22"/>
                <w:szCs w:val="22"/>
              </w:rPr>
              <w:t>,</w:t>
            </w:r>
            <w:r w:rsidRPr="00605C69">
              <w:rPr>
                <w:rFonts w:ascii="Times New Roman" w:hAnsi="Times New Roman" w:cs="Times New Roman"/>
                <w:sz w:val="22"/>
                <w:szCs w:val="22"/>
              </w:rPr>
              <w:t xml:space="preserve"> соответствуют государственным стандартам, техническим паспортам и другим нормативным документам.</w:t>
            </w:r>
          </w:p>
          <w:p w:rsidR="00F206A7" w:rsidRPr="00605C69" w:rsidRDefault="006050A6" w:rsidP="00A3221F">
            <w:pPr>
              <w:rPr>
                <w:rFonts w:ascii="Times New Roman" w:hAnsi="Times New Roman" w:cs="Times New Roman"/>
                <w:sz w:val="22"/>
                <w:szCs w:val="22"/>
              </w:rPr>
            </w:pPr>
            <w:r w:rsidRPr="00605C69">
              <w:rPr>
                <w:rFonts w:ascii="Times New Roman" w:hAnsi="Times New Roman" w:cs="Times New Roman"/>
                <w:sz w:val="22"/>
                <w:szCs w:val="22"/>
              </w:rPr>
              <w:t>Срок службы елки 6 лет.</w:t>
            </w:r>
          </w:p>
          <w:p w:rsidR="000B1541" w:rsidRPr="00605C69" w:rsidRDefault="000B1541" w:rsidP="000B1541">
            <w:pPr>
              <w:rPr>
                <w:rFonts w:ascii="Times New Roman" w:hAnsi="Times New Roman" w:cs="Times New Roman"/>
                <w:sz w:val="22"/>
                <w:szCs w:val="22"/>
              </w:rPr>
            </w:pPr>
          </w:p>
          <w:p w:rsidR="000B1541" w:rsidRPr="00605C69" w:rsidRDefault="000B1541" w:rsidP="000B1541">
            <w:pPr>
              <w:rPr>
                <w:rFonts w:ascii="Times New Roman" w:hAnsi="Times New Roman" w:cs="Times New Roman"/>
                <w:sz w:val="22"/>
                <w:szCs w:val="22"/>
              </w:rPr>
            </w:pPr>
            <w:r w:rsidRPr="00605C69">
              <w:rPr>
                <w:rFonts w:ascii="Times New Roman" w:hAnsi="Times New Roman" w:cs="Times New Roman"/>
                <w:b/>
                <w:sz w:val="22"/>
                <w:szCs w:val="22"/>
              </w:rPr>
              <w:t>Иголки</w:t>
            </w:r>
            <w:r w:rsidRPr="00605C69">
              <w:rPr>
                <w:rFonts w:ascii="Times New Roman" w:hAnsi="Times New Roman" w:cs="Times New Roman"/>
                <w:sz w:val="22"/>
                <w:szCs w:val="22"/>
              </w:rPr>
              <w:t>: длина 50 мм; материал изготовления иголок – ПВХ-леска, толщина 0,2 мм; распушенные</w:t>
            </w:r>
            <w:r w:rsidR="004E387C" w:rsidRPr="00605C69">
              <w:rPr>
                <w:rFonts w:ascii="Times New Roman" w:hAnsi="Times New Roman" w:cs="Times New Roman"/>
                <w:sz w:val="22"/>
                <w:szCs w:val="22"/>
              </w:rPr>
              <w:t>.</w:t>
            </w:r>
          </w:p>
          <w:p w:rsidR="000B1541" w:rsidRPr="00605C69" w:rsidRDefault="000B1541" w:rsidP="000B1541">
            <w:pPr>
              <w:rPr>
                <w:rFonts w:ascii="Times New Roman" w:hAnsi="Times New Roman" w:cs="Times New Roman"/>
                <w:sz w:val="22"/>
                <w:szCs w:val="22"/>
              </w:rPr>
            </w:pPr>
            <w:r w:rsidRPr="00605C69">
              <w:rPr>
                <w:rFonts w:ascii="Times New Roman" w:hAnsi="Times New Roman" w:cs="Times New Roman"/>
                <w:b/>
                <w:sz w:val="22"/>
                <w:szCs w:val="22"/>
              </w:rPr>
              <w:t>Ветки</w:t>
            </w:r>
            <w:r w:rsidRPr="00605C69">
              <w:rPr>
                <w:rFonts w:ascii="Times New Roman" w:hAnsi="Times New Roman" w:cs="Times New Roman"/>
                <w:sz w:val="22"/>
                <w:szCs w:val="22"/>
              </w:rPr>
              <w:t>: длина 50-135см,</w:t>
            </w:r>
          </w:p>
          <w:p w:rsidR="000B1541" w:rsidRPr="00605C69" w:rsidRDefault="000B1541" w:rsidP="000B1541">
            <w:pPr>
              <w:rPr>
                <w:rFonts w:ascii="Times New Roman" w:hAnsi="Times New Roman" w:cs="Times New Roman"/>
                <w:sz w:val="22"/>
                <w:szCs w:val="22"/>
              </w:rPr>
            </w:pPr>
            <w:r w:rsidRPr="00605C69">
              <w:rPr>
                <w:rFonts w:ascii="Times New Roman" w:hAnsi="Times New Roman" w:cs="Times New Roman"/>
                <w:sz w:val="22"/>
                <w:szCs w:val="22"/>
              </w:rPr>
              <w:t xml:space="preserve">количество, размер отростков 15 см., количество шишек на ветке – 1. </w:t>
            </w:r>
          </w:p>
          <w:p w:rsidR="000B1541" w:rsidRPr="00605C69" w:rsidRDefault="000B1541" w:rsidP="000B1541">
            <w:pPr>
              <w:rPr>
                <w:rFonts w:ascii="Times New Roman" w:hAnsi="Times New Roman" w:cs="Times New Roman"/>
                <w:sz w:val="22"/>
                <w:szCs w:val="22"/>
              </w:rPr>
            </w:pPr>
            <w:r w:rsidRPr="00605C69">
              <w:rPr>
                <w:rFonts w:ascii="Times New Roman" w:hAnsi="Times New Roman" w:cs="Times New Roman"/>
                <w:sz w:val="22"/>
                <w:szCs w:val="22"/>
              </w:rPr>
              <w:t xml:space="preserve">Количество веток – 112 шт. </w:t>
            </w:r>
          </w:p>
          <w:p w:rsidR="000B1541" w:rsidRPr="00605C69" w:rsidRDefault="000B1541" w:rsidP="000B1541">
            <w:pPr>
              <w:rPr>
                <w:rFonts w:ascii="Times New Roman" w:hAnsi="Times New Roman" w:cs="Times New Roman"/>
                <w:sz w:val="22"/>
                <w:szCs w:val="22"/>
              </w:rPr>
            </w:pPr>
            <w:r w:rsidRPr="00605C69">
              <w:rPr>
                <w:rFonts w:ascii="Times New Roman" w:hAnsi="Times New Roman" w:cs="Times New Roman"/>
                <w:sz w:val="22"/>
                <w:szCs w:val="22"/>
              </w:rPr>
              <w:t>Шишки  на ветках - натуральные.</w:t>
            </w:r>
          </w:p>
          <w:p w:rsidR="000B1541" w:rsidRPr="00605C69" w:rsidRDefault="000B1541" w:rsidP="000B1541">
            <w:pPr>
              <w:rPr>
                <w:rFonts w:ascii="Times New Roman" w:hAnsi="Times New Roman" w:cs="Times New Roman"/>
                <w:sz w:val="22"/>
                <w:szCs w:val="22"/>
              </w:rPr>
            </w:pPr>
            <w:r w:rsidRPr="00605C69">
              <w:rPr>
                <w:rFonts w:ascii="Times New Roman" w:hAnsi="Times New Roman" w:cs="Times New Roman"/>
                <w:b/>
                <w:sz w:val="22"/>
                <w:szCs w:val="22"/>
              </w:rPr>
              <w:t xml:space="preserve">Макушка: </w:t>
            </w:r>
            <w:r w:rsidRPr="00605C69">
              <w:rPr>
                <w:rFonts w:ascii="Times New Roman" w:hAnsi="Times New Roman" w:cs="Times New Roman"/>
                <w:sz w:val="22"/>
                <w:szCs w:val="22"/>
              </w:rPr>
              <w:t>размер - 50 х 50 см, материал-металл с покрытием из зеленой ПВХ пленки.</w:t>
            </w:r>
          </w:p>
          <w:p w:rsidR="000B1541" w:rsidRPr="00605C69" w:rsidRDefault="000B1541" w:rsidP="000B1541">
            <w:pPr>
              <w:rPr>
                <w:rFonts w:ascii="Times New Roman" w:hAnsi="Times New Roman" w:cs="Times New Roman"/>
                <w:sz w:val="22"/>
                <w:szCs w:val="22"/>
              </w:rPr>
            </w:pPr>
            <w:r w:rsidRPr="00605C69">
              <w:rPr>
                <w:rFonts w:ascii="Times New Roman" w:hAnsi="Times New Roman" w:cs="Times New Roman"/>
                <w:b/>
                <w:sz w:val="22"/>
                <w:szCs w:val="22"/>
              </w:rPr>
              <w:t>Каркас Ели металлический</w:t>
            </w:r>
            <w:r w:rsidRPr="00605C69">
              <w:rPr>
                <w:rFonts w:ascii="Times New Roman" w:hAnsi="Times New Roman" w:cs="Times New Roman"/>
                <w:sz w:val="22"/>
                <w:szCs w:val="22"/>
              </w:rPr>
              <w:t>:</w:t>
            </w:r>
          </w:p>
          <w:p w:rsidR="000B1541" w:rsidRPr="00605C69" w:rsidRDefault="000B1541" w:rsidP="000B1541">
            <w:pPr>
              <w:rPr>
                <w:rFonts w:ascii="Times New Roman" w:hAnsi="Times New Roman" w:cs="Times New Roman"/>
                <w:sz w:val="22"/>
                <w:szCs w:val="22"/>
              </w:rPr>
            </w:pPr>
            <w:r w:rsidRPr="00605C69">
              <w:rPr>
                <w:rFonts w:ascii="Times New Roman" w:hAnsi="Times New Roman" w:cs="Times New Roman"/>
                <w:sz w:val="22"/>
                <w:szCs w:val="22"/>
              </w:rPr>
              <w:t>материал изготовления – стальные профильные трубы прямоугольного и круглого сечения.</w:t>
            </w:r>
          </w:p>
          <w:p w:rsidR="000B1541" w:rsidRPr="00605C69" w:rsidRDefault="000B1541" w:rsidP="000B1541">
            <w:pPr>
              <w:rPr>
                <w:rFonts w:ascii="Times New Roman" w:hAnsi="Times New Roman" w:cs="Times New Roman"/>
                <w:sz w:val="22"/>
                <w:szCs w:val="22"/>
              </w:rPr>
            </w:pPr>
            <w:r w:rsidRPr="00605C69">
              <w:rPr>
                <w:rFonts w:ascii="Times New Roman" w:hAnsi="Times New Roman" w:cs="Times New Roman"/>
                <w:sz w:val="22"/>
                <w:szCs w:val="22"/>
              </w:rPr>
              <w:t>Цвет каркаса: зеленый.</w:t>
            </w:r>
          </w:p>
          <w:p w:rsidR="000B1541" w:rsidRPr="00605C69" w:rsidRDefault="000B1541" w:rsidP="000B1541">
            <w:pPr>
              <w:rPr>
                <w:rFonts w:ascii="Times New Roman" w:hAnsi="Times New Roman" w:cs="Times New Roman"/>
                <w:sz w:val="22"/>
                <w:szCs w:val="22"/>
              </w:rPr>
            </w:pPr>
            <w:r w:rsidRPr="00605C69">
              <w:rPr>
                <w:rFonts w:ascii="Times New Roman" w:hAnsi="Times New Roman" w:cs="Times New Roman"/>
                <w:b/>
                <w:sz w:val="22"/>
                <w:szCs w:val="22"/>
              </w:rPr>
              <w:t>Основание  Ели -</w:t>
            </w:r>
            <w:r w:rsidRPr="00605C69">
              <w:rPr>
                <w:rFonts w:ascii="Times New Roman" w:hAnsi="Times New Roman" w:cs="Times New Roman"/>
                <w:sz w:val="22"/>
                <w:szCs w:val="22"/>
              </w:rPr>
              <w:t xml:space="preserve">  разборное, шарнирное.</w:t>
            </w:r>
          </w:p>
          <w:p w:rsidR="000B1541" w:rsidRPr="00605C69" w:rsidRDefault="000B1541" w:rsidP="000B1541">
            <w:pPr>
              <w:rPr>
                <w:rFonts w:ascii="Times New Roman" w:hAnsi="Times New Roman" w:cs="Times New Roman"/>
                <w:sz w:val="22"/>
                <w:szCs w:val="22"/>
              </w:rPr>
            </w:pPr>
            <w:r w:rsidRPr="00605C69">
              <w:rPr>
                <w:rFonts w:ascii="Times New Roman" w:hAnsi="Times New Roman" w:cs="Times New Roman"/>
                <w:sz w:val="22"/>
                <w:szCs w:val="22"/>
              </w:rPr>
              <w:t xml:space="preserve"> Размер опорных стоек для надежной фиксации от ветровых нагрузок 1600 мм.  </w:t>
            </w:r>
          </w:p>
          <w:p w:rsidR="000B1541" w:rsidRPr="00605C69" w:rsidRDefault="000B1541" w:rsidP="00A3221F">
            <w:pPr>
              <w:rPr>
                <w:rFonts w:ascii="Times New Roman" w:hAnsi="Times New Roman" w:cs="Times New Roman"/>
                <w:sz w:val="22"/>
                <w:szCs w:val="22"/>
              </w:rPr>
            </w:pPr>
          </w:p>
          <w:p w:rsidR="004E387C" w:rsidRPr="00605C69" w:rsidRDefault="004E387C" w:rsidP="00A3221F">
            <w:pPr>
              <w:rPr>
                <w:rFonts w:ascii="Times New Roman" w:hAnsi="Times New Roman" w:cs="Times New Roman"/>
                <w:sz w:val="22"/>
                <w:szCs w:val="22"/>
              </w:rPr>
            </w:pPr>
            <w:r w:rsidRPr="00605C69">
              <w:rPr>
                <w:rFonts w:ascii="Times New Roman" w:hAnsi="Times New Roman" w:cs="Times New Roman"/>
                <w:b/>
                <w:sz w:val="22"/>
                <w:szCs w:val="22"/>
              </w:rPr>
              <w:t>Размер в сложенном виде:</w:t>
            </w:r>
            <w:r w:rsidRPr="00605C69">
              <w:rPr>
                <w:rFonts w:ascii="Times New Roman" w:hAnsi="Times New Roman" w:cs="Times New Roman"/>
                <w:sz w:val="22"/>
                <w:szCs w:val="22"/>
              </w:rPr>
              <w:t xml:space="preserve"> 0,8 х 2,5 м.</w:t>
            </w:r>
          </w:p>
        </w:tc>
        <w:tc>
          <w:tcPr>
            <w:tcW w:w="992" w:type="dxa"/>
          </w:tcPr>
          <w:p w:rsidR="00F206A7" w:rsidRPr="00605C69" w:rsidRDefault="006050A6" w:rsidP="006050A6">
            <w:pPr>
              <w:jc w:val="center"/>
              <w:rPr>
                <w:rFonts w:ascii="Times New Roman" w:hAnsi="Times New Roman"/>
                <w:sz w:val="22"/>
                <w:szCs w:val="22"/>
              </w:rPr>
            </w:pPr>
            <w:r w:rsidRPr="00605C69">
              <w:rPr>
                <w:rFonts w:ascii="Times New Roman" w:hAnsi="Times New Roman"/>
                <w:sz w:val="22"/>
                <w:szCs w:val="22"/>
              </w:rPr>
              <w:lastRenderedPageBreak/>
              <w:t>1</w:t>
            </w:r>
          </w:p>
        </w:tc>
        <w:tc>
          <w:tcPr>
            <w:tcW w:w="1134" w:type="dxa"/>
          </w:tcPr>
          <w:p w:rsidR="00F206A7" w:rsidRPr="00605C69" w:rsidRDefault="006050A6" w:rsidP="006050A6">
            <w:pPr>
              <w:jc w:val="center"/>
              <w:rPr>
                <w:rFonts w:ascii="Times New Roman" w:hAnsi="Times New Roman"/>
                <w:sz w:val="22"/>
                <w:szCs w:val="22"/>
              </w:rPr>
            </w:pPr>
            <w:r w:rsidRPr="00605C69">
              <w:rPr>
                <w:rFonts w:ascii="Times New Roman" w:hAnsi="Times New Roman"/>
                <w:sz w:val="22"/>
                <w:szCs w:val="22"/>
              </w:rPr>
              <w:t>55000,00</w:t>
            </w:r>
          </w:p>
        </w:tc>
        <w:tc>
          <w:tcPr>
            <w:tcW w:w="1100" w:type="dxa"/>
          </w:tcPr>
          <w:p w:rsidR="00F206A7" w:rsidRPr="00605C69" w:rsidRDefault="006050A6" w:rsidP="006050A6">
            <w:pPr>
              <w:jc w:val="center"/>
              <w:rPr>
                <w:rFonts w:ascii="Times New Roman" w:hAnsi="Times New Roman"/>
                <w:sz w:val="22"/>
                <w:szCs w:val="22"/>
              </w:rPr>
            </w:pPr>
            <w:r w:rsidRPr="00605C69">
              <w:rPr>
                <w:rFonts w:ascii="Times New Roman" w:hAnsi="Times New Roman"/>
                <w:sz w:val="22"/>
                <w:szCs w:val="22"/>
              </w:rPr>
              <w:t>55000,00</w:t>
            </w:r>
          </w:p>
        </w:tc>
      </w:tr>
      <w:tr w:rsidR="007B3A9C" w:rsidRPr="00605C69" w:rsidTr="00605C69">
        <w:tc>
          <w:tcPr>
            <w:tcW w:w="9322" w:type="dxa"/>
            <w:gridSpan w:val="4"/>
          </w:tcPr>
          <w:p w:rsidR="007B3A9C" w:rsidRPr="00605C69" w:rsidRDefault="007B3A9C" w:rsidP="006050A6">
            <w:pPr>
              <w:jc w:val="center"/>
              <w:rPr>
                <w:rFonts w:ascii="Times New Roman" w:hAnsi="Times New Roman"/>
                <w:sz w:val="22"/>
                <w:szCs w:val="22"/>
              </w:rPr>
            </w:pPr>
            <w:r w:rsidRPr="00605C69">
              <w:rPr>
                <w:rFonts w:ascii="Times New Roman" w:hAnsi="Times New Roman"/>
                <w:sz w:val="22"/>
                <w:szCs w:val="22"/>
              </w:rPr>
              <w:lastRenderedPageBreak/>
              <w:t>ИТОГО</w:t>
            </w:r>
          </w:p>
        </w:tc>
        <w:tc>
          <w:tcPr>
            <w:tcW w:w="1100" w:type="dxa"/>
          </w:tcPr>
          <w:p w:rsidR="007B3A9C" w:rsidRPr="00605C69" w:rsidRDefault="007B3A9C" w:rsidP="006050A6">
            <w:pPr>
              <w:jc w:val="center"/>
              <w:rPr>
                <w:rFonts w:ascii="Times New Roman" w:hAnsi="Times New Roman"/>
                <w:sz w:val="22"/>
                <w:szCs w:val="22"/>
              </w:rPr>
            </w:pPr>
            <w:r w:rsidRPr="00605C69">
              <w:rPr>
                <w:rFonts w:ascii="Times New Roman" w:hAnsi="Times New Roman"/>
                <w:sz w:val="22"/>
                <w:szCs w:val="22"/>
              </w:rPr>
              <w:t>55000,00</w:t>
            </w:r>
          </w:p>
        </w:tc>
      </w:tr>
    </w:tbl>
    <w:p w:rsidR="00AA423F" w:rsidRPr="007B4A93" w:rsidRDefault="00AA423F" w:rsidP="00A3221F">
      <w:pPr>
        <w:rPr>
          <w:rFonts w:ascii="Times New Roman" w:hAnsi="Times New Roman"/>
          <w:sz w:val="24"/>
          <w:szCs w:val="24"/>
        </w:rPr>
      </w:pPr>
    </w:p>
    <w:p w:rsidR="00A3221F" w:rsidRPr="007B4A93" w:rsidRDefault="00A3221F" w:rsidP="007B4A93">
      <w:pPr>
        <w:autoSpaceDE w:val="0"/>
        <w:autoSpaceDN w:val="0"/>
        <w:adjustRightInd w:val="0"/>
        <w:jc w:val="both"/>
        <w:rPr>
          <w:rFonts w:ascii="Times New Roman" w:hAnsi="Times New Roman" w:cs="Times New Roman"/>
          <w:sz w:val="24"/>
          <w:szCs w:val="24"/>
        </w:rPr>
      </w:pPr>
      <w:r w:rsidRPr="007B4A93">
        <w:rPr>
          <w:rFonts w:ascii="Times New Roman" w:hAnsi="Times New Roman" w:cs="Times New Roman"/>
          <w:b/>
          <w:sz w:val="24"/>
          <w:szCs w:val="24"/>
        </w:rPr>
        <w:t xml:space="preserve">Цена </w:t>
      </w:r>
      <w:r w:rsidR="00F206A7" w:rsidRPr="007B4A93">
        <w:rPr>
          <w:rFonts w:ascii="Times New Roman" w:hAnsi="Times New Roman" w:cs="Times New Roman"/>
          <w:b/>
          <w:sz w:val="24"/>
          <w:szCs w:val="24"/>
        </w:rPr>
        <w:t>договора</w:t>
      </w:r>
      <w:r w:rsidRPr="007B4A93">
        <w:rPr>
          <w:rFonts w:ascii="Times New Roman" w:hAnsi="Times New Roman" w:cs="Times New Roman"/>
          <w:b/>
          <w:sz w:val="24"/>
          <w:szCs w:val="24"/>
        </w:rPr>
        <w:t xml:space="preserve"> составляет: </w:t>
      </w:r>
      <w:r w:rsidR="007B3A9C" w:rsidRPr="007B4A93">
        <w:rPr>
          <w:rFonts w:ascii="Times New Roman" w:hAnsi="Times New Roman" w:cs="Times New Roman"/>
          <w:b/>
          <w:sz w:val="24"/>
          <w:szCs w:val="24"/>
        </w:rPr>
        <w:t>55000</w:t>
      </w:r>
      <w:r w:rsidRPr="007B4A93">
        <w:rPr>
          <w:rFonts w:ascii="Times New Roman" w:hAnsi="Times New Roman" w:cs="Times New Roman"/>
          <w:b/>
          <w:sz w:val="24"/>
          <w:szCs w:val="24"/>
        </w:rPr>
        <w:t xml:space="preserve"> (</w:t>
      </w:r>
      <w:r w:rsidR="007B3A9C" w:rsidRPr="007B4A93">
        <w:rPr>
          <w:rFonts w:ascii="Times New Roman" w:hAnsi="Times New Roman" w:cs="Times New Roman"/>
          <w:b/>
          <w:sz w:val="24"/>
          <w:szCs w:val="24"/>
        </w:rPr>
        <w:t xml:space="preserve">Пятьдесят пять </w:t>
      </w:r>
      <w:r w:rsidRPr="007B4A93">
        <w:rPr>
          <w:rFonts w:ascii="Times New Roman" w:hAnsi="Times New Roman" w:cs="Times New Roman"/>
          <w:b/>
          <w:sz w:val="24"/>
          <w:szCs w:val="24"/>
        </w:rPr>
        <w:t>тысяч) рублей, 00 коп. НДС не облагается.</w:t>
      </w:r>
      <w:r w:rsidRPr="007B4A93">
        <w:rPr>
          <w:rFonts w:ascii="Times New Roman" w:hAnsi="Times New Roman" w:cs="Times New Roman"/>
          <w:sz w:val="24"/>
          <w:szCs w:val="24"/>
        </w:rPr>
        <w:t xml:space="preserve"> ООО «</w:t>
      </w:r>
      <w:proofErr w:type="spellStart"/>
      <w:r w:rsidRPr="007B4A93">
        <w:rPr>
          <w:rFonts w:ascii="Times New Roman" w:hAnsi="Times New Roman" w:cs="Times New Roman"/>
          <w:sz w:val="24"/>
          <w:szCs w:val="24"/>
        </w:rPr>
        <w:t>Градоустроитель</w:t>
      </w:r>
      <w:proofErr w:type="spellEnd"/>
      <w:r w:rsidRPr="007B4A93">
        <w:rPr>
          <w:rFonts w:ascii="Times New Roman" w:hAnsi="Times New Roman" w:cs="Times New Roman"/>
          <w:sz w:val="24"/>
          <w:szCs w:val="24"/>
        </w:rPr>
        <w:t>» находится на упрощенной системе налогообложения, и согласно п. 2 ст. 346.11 НК РФ, освобождено от уплаты НДС.</w:t>
      </w:r>
    </w:p>
    <w:p w:rsidR="00A3221F" w:rsidRPr="007B4A93" w:rsidRDefault="00A3221F" w:rsidP="007B4A93">
      <w:pPr>
        <w:jc w:val="both"/>
        <w:rPr>
          <w:rFonts w:ascii="Times New Roman" w:hAnsi="Times New Roman" w:cs="Times New Roman"/>
          <w:sz w:val="24"/>
          <w:szCs w:val="24"/>
        </w:rPr>
      </w:pPr>
      <w:r w:rsidRPr="007B4A93">
        <w:rPr>
          <w:rFonts w:ascii="Times New Roman" w:hAnsi="Times New Roman" w:cs="Times New Roman"/>
          <w:sz w:val="24"/>
          <w:szCs w:val="24"/>
        </w:rPr>
        <w:t xml:space="preserve">Цена </w:t>
      </w:r>
      <w:r w:rsidR="007B3A9C" w:rsidRPr="007B4A93">
        <w:rPr>
          <w:rFonts w:ascii="Times New Roman" w:hAnsi="Times New Roman" w:cs="Times New Roman"/>
          <w:sz w:val="24"/>
          <w:szCs w:val="24"/>
        </w:rPr>
        <w:t>договора</w:t>
      </w:r>
      <w:r w:rsidRPr="007B4A93">
        <w:rPr>
          <w:rFonts w:ascii="Times New Roman" w:hAnsi="Times New Roman" w:cs="Times New Roman"/>
          <w:sz w:val="24"/>
          <w:szCs w:val="24"/>
        </w:rPr>
        <w:t>, предложенная нами, включает стоимость работ, все необходимые платежи и сборы, включая все уплачиваемые и взимаемые на территории РФ налоги и пошлины, а также расходы на доставку продукции до места нахождения Заказчика.</w:t>
      </w:r>
    </w:p>
    <w:p w:rsidR="00A3221F" w:rsidRPr="007B4A93" w:rsidRDefault="00A3221F" w:rsidP="007B4A93">
      <w:pPr>
        <w:jc w:val="both"/>
        <w:rPr>
          <w:rFonts w:ascii="Times New Roman" w:hAnsi="Times New Roman" w:cs="Times New Roman"/>
          <w:sz w:val="24"/>
          <w:szCs w:val="24"/>
        </w:rPr>
      </w:pPr>
    </w:p>
    <w:p w:rsidR="00763F01" w:rsidRPr="007B4A93" w:rsidRDefault="00763F01" w:rsidP="007B4A93">
      <w:pPr>
        <w:jc w:val="both"/>
        <w:rPr>
          <w:rFonts w:ascii="Times New Roman" w:hAnsi="Times New Roman" w:cs="Times New Roman"/>
          <w:sz w:val="24"/>
          <w:szCs w:val="24"/>
        </w:rPr>
      </w:pPr>
      <w:r w:rsidRPr="007B4A93">
        <w:rPr>
          <w:rFonts w:ascii="Times New Roman" w:hAnsi="Times New Roman" w:cs="Times New Roman"/>
          <w:sz w:val="24"/>
          <w:szCs w:val="24"/>
        </w:rPr>
        <w:t>Товар является новым, не использовавшимся ранее.</w:t>
      </w:r>
    </w:p>
    <w:p w:rsidR="00763F01" w:rsidRPr="007B4A93" w:rsidRDefault="00763F01" w:rsidP="007B4A93">
      <w:pPr>
        <w:pStyle w:val="af9"/>
        <w:spacing w:after="0"/>
        <w:jc w:val="both"/>
        <w:rPr>
          <w:rFonts w:ascii="Times New Roman" w:hAnsi="Times New Roman" w:cs="Times New Roman"/>
          <w:sz w:val="24"/>
          <w:szCs w:val="24"/>
        </w:rPr>
      </w:pPr>
      <w:r w:rsidRPr="007B4A93">
        <w:rPr>
          <w:rFonts w:ascii="Times New Roman" w:hAnsi="Times New Roman" w:cs="Times New Roman"/>
          <w:sz w:val="24"/>
          <w:szCs w:val="24"/>
        </w:rPr>
        <w:t>Товар соответствует государственным санитарно-эпидемиологическим правилам и нормам.</w:t>
      </w:r>
    </w:p>
    <w:p w:rsidR="00763F01" w:rsidRPr="007B4A93" w:rsidRDefault="00763F01" w:rsidP="007B4A93">
      <w:pPr>
        <w:pStyle w:val="af9"/>
        <w:spacing w:after="0"/>
        <w:jc w:val="both"/>
        <w:rPr>
          <w:rFonts w:ascii="Times New Roman" w:hAnsi="Times New Roman" w:cs="Times New Roman"/>
          <w:sz w:val="24"/>
          <w:szCs w:val="24"/>
        </w:rPr>
      </w:pPr>
      <w:r w:rsidRPr="007B4A93">
        <w:rPr>
          <w:rFonts w:ascii="Times New Roman" w:hAnsi="Times New Roman" w:cs="Times New Roman"/>
          <w:sz w:val="24"/>
          <w:szCs w:val="24"/>
        </w:rPr>
        <w:t>Поставщик гарантирует надлежащие качество материалов используемых при изготовлении товара, соответствие их государственным стандартам, техническим паспортам и другим нормативным документам подтверждающих их качество.</w:t>
      </w:r>
    </w:p>
    <w:p w:rsidR="00A058E0" w:rsidRPr="007B4A93" w:rsidRDefault="00A058E0" w:rsidP="007B4A93">
      <w:pPr>
        <w:pStyle w:val="af9"/>
        <w:spacing w:after="0"/>
        <w:jc w:val="both"/>
        <w:rPr>
          <w:rFonts w:ascii="Times New Roman" w:hAnsi="Times New Roman" w:cs="Times New Roman"/>
          <w:b/>
          <w:sz w:val="24"/>
          <w:szCs w:val="24"/>
        </w:rPr>
      </w:pPr>
    </w:p>
    <w:p w:rsidR="00763F01" w:rsidRDefault="00763F01" w:rsidP="007B4A93">
      <w:pPr>
        <w:pStyle w:val="af9"/>
        <w:spacing w:after="0"/>
        <w:jc w:val="both"/>
        <w:rPr>
          <w:rFonts w:ascii="Times New Roman" w:hAnsi="Times New Roman" w:cs="Times New Roman"/>
          <w:sz w:val="24"/>
          <w:szCs w:val="24"/>
        </w:rPr>
      </w:pPr>
      <w:r w:rsidRPr="007B4A93">
        <w:rPr>
          <w:rFonts w:ascii="Times New Roman" w:hAnsi="Times New Roman" w:cs="Times New Roman"/>
          <w:b/>
          <w:sz w:val="24"/>
          <w:szCs w:val="24"/>
        </w:rPr>
        <w:t xml:space="preserve">Товарный знак: </w:t>
      </w:r>
      <w:r w:rsidRPr="007B4A93">
        <w:rPr>
          <w:rFonts w:ascii="Times New Roman" w:hAnsi="Times New Roman" w:cs="Times New Roman"/>
          <w:sz w:val="24"/>
          <w:szCs w:val="24"/>
        </w:rPr>
        <w:t>отсутствует</w:t>
      </w:r>
    </w:p>
    <w:p w:rsidR="00763F01" w:rsidRPr="007B4A93" w:rsidRDefault="00763F01" w:rsidP="007B4A93">
      <w:pPr>
        <w:jc w:val="both"/>
        <w:rPr>
          <w:rFonts w:ascii="Times New Roman" w:hAnsi="Times New Roman" w:cs="Times New Roman"/>
          <w:sz w:val="24"/>
          <w:szCs w:val="24"/>
        </w:rPr>
      </w:pPr>
      <w:r w:rsidRPr="007B4A93">
        <w:rPr>
          <w:rFonts w:ascii="Times New Roman" w:hAnsi="Times New Roman" w:cs="Times New Roman"/>
          <w:b/>
          <w:sz w:val="24"/>
          <w:szCs w:val="24"/>
        </w:rPr>
        <w:t>Наименование производителя товара:</w:t>
      </w:r>
      <w:r w:rsidRPr="007B4A93">
        <w:rPr>
          <w:rFonts w:ascii="Times New Roman" w:hAnsi="Times New Roman" w:cs="Times New Roman"/>
          <w:sz w:val="24"/>
          <w:szCs w:val="24"/>
        </w:rPr>
        <w:t xml:space="preserve"> ООО «</w:t>
      </w:r>
      <w:proofErr w:type="spellStart"/>
      <w:r w:rsidRPr="007B4A93">
        <w:rPr>
          <w:rFonts w:ascii="Times New Roman" w:hAnsi="Times New Roman" w:cs="Times New Roman"/>
          <w:sz w:val="24"/>
          <w:szCs w:val="24"/>
        </w:rPr>
        <w:t>Градоустроитель</w:t>
      </w:r>
      <w:proofErr w:type="spellEnd"/>
      <w:r w:rsidRPr="007B4A93">
        <w:rPr>
          <w:rFonts w:ascii="Times New Roman" w:hAnsi="Times New Roman" w:cs="Times New Roman"/>
          <w:sz w:val="24"/>
          <w:szCs w:val="24"/>
        </w:rPr>
        <w:t xml:space="preserve">», 675000,  Амурская обл., </w:t>
      </w:r>
      <w:proofErr w:type="spellStart"/>
      <w:r w:rsidRPr="007B4A93">
        <w:rPr>
          <w:rFonts w:ascii="Times New Roman" w:hAnsi="Times New Roman" w:cs="Times New Roman"/>
          <w:sz w:val="24"/>
          <w:szCs w:val="24"/>
        </w:rPr>
        <w:t>г</w:t>
      </w:r>
      <w:proofErr w:type="gramStart"/>
      <w:r w:rsidRPr="007B4A93">
        <w:rPr>
          <w:rFonts w:ascii="Times New Roman" w:hAnsi="Times New Roman" w:cs="Times New Roman"/>
          <w:sz w:val="24"/>
          <w:szCs w:val="24"/>
        </w:rPr>
        <w:t>.Б</w:t>
      </w:r>
      <w:proofErr w:type="gramEnd"/>
      <w:r w:rsidRPr="007B4A93">
        <w:rPr>
          <w:rFonts w:ascii="Times New Roman" w:hAnsi="Times New Roman" w:cs="Times New Roman"/>
          <w:sz w:val="24"/>
          <w:szCs w:val="24"/>
        </w:rPr>
        <w:t>лаговещенск</w:t>
      </w:r>
      <w:proofErr w:type="spellEnd"/>
      <w:r w:rsidRPr="007B4A93">
        <w:rPr>
          <w:rFonts w:ascii="Times New Roman" w:hAnsi="Times New Roman" w:cs="Times New Roman"/>
          <w:sz w:val="24"/>
          <w:szCs w:val="24"/>
        </w:rPr>
        <w:t>,  ул. Ленина 120, оф. 29</w:t>
      </w:r>
    </w:p>
    <w:p w:rsidR="00763F01" w:rsidRPr="007B4A93" w:rsidRDefault="00763F01" w:rsidP="007B4A93">
      <w:pPr>
        <w:jc w:val="both"/>
        <w:rPr>
          <w:rFonts w:ascii="Times New Roman" w:hAnsi="Times New Roman" w:cs="Times New Roman"/>
          <w:sz w:val="24"/>
          <w:szCs w:val="24"/>
        </w:rPr>
      </w:pPr>
      <w:r w:rsidRPr="007B4A93">
        <w:rPr>
          <w:rFonts w:ascii="Times New Roman" w:hAnsi="Times New Roman" w:cs="Times New Roman"/>
          <w:b/>
          <w:sz w:val="24"/>
          <w:szCs w:val="24"/>
        </w:rPr>
        <w:t xml:space="preserve">Срок </w:t>
      </w:r>
      <w:r w:rsidR="007B4A93" w:rsidRPr="007B4A93">
        <w:rPr>
          <w:rFonts w:ascii="Times New Roman" w:hAnsi="Times New Roman" w:cs="Times New Roman"/>
          <w:b/>
          <w:sz w:val="24"/>
          <w:szCs w:val="24"/>
        </w:rPr>
        <w:t>поставки:</w:t>
      </w:r>
      <w:r w:rsidRPr="007B4A93">
        <w:rPr>
          <w:rFonts w:ascii="Times New Roman" w:hAnsi="Times New Roman" w:cs="Times New Roman"/>
          <w:sz w:val="24"/>
          <w:szCs w:val="24"/>
        </w:rPr>
        <w:t xml:space="preserve"> </w:t>
      </w:r>
      <w:r w:rsidR="007B4A93" w:rsidRPr="007B4A93">
        <w:rPr>
          <w:rFonts w:ascii="Times New Roman" w:hAnsi="Times New Roman" w:cs="Times New Roman"/>
          <w:sz w:val="24"/>
          <w:szCs w:val="24"/>
        </w:rPr>
        <w:t>в течение 30 календарных дней с момента подписания договора, но не позднее 01.12.2014.</w:t>
      </w:r>
    </w:p>
    <w:p w:rsidR="00AA423F" w:rsidRPr="007B4A93" w:rsidRDefault="00763F01" w:rsidP="007B4A93">
      <w:pPr>
        <w:jc w:val="both"/>
        <w:rPr>
          <w:rFonts w:ascii="Times New Roman" w:hAnsi="Times New Roman" w:cs="Times New Roman"/>
          <w:sz w:val="24"/>
          <w:szCs w:val="24"/>
        </w:rPr>
      </w:pPr>
      <w:r w:rsidRPr="007B4A93">
        <w:rPr>
          <w:rFonts w:ascii="Times New Roman" w:hAnsi="Times New Roman" w:cs="Times New Roman"/>
          <w:b/>
          <w:sz w:val="24"/>
          <w:szCs w:val="24"/>
        </w:rPr>
        <w:t>Место поставки:</w:t>
      </w:r>
      <w:r w:rsidR="00AA423F" w:rsidRPr="007B4A93">
        <w:rPr>
          <w:rFonts w:ascii="Times New Roman" w:hAnsi="Times New Roman" w:cs="Times New Roman"/>
          <w:sz w:val="24"/>
          <w:szCs w:val="24"/>
        </w:rPr>
        <w:t xml:space="preserve"> </w:t>
      </w:r>
      <w:r w:rsidR="007B4A93" w:rsidRPr="007B4A93">
        <w:rPr>
          <w:rFonts w:ascii="Times New Roman" w:hAnsi="Times New Roman" w:cs="Times New Roman"/>
          <w:sz w:val="24"/>
          <w:szCs w:val="24"/>
        </w:rPr>
        <w:t xml:space="preserve">улица </w:t>
      </w:r>
      <w:proofErr w:type="spellStart"/>
      <w:r w:rsidR="007B4A93" w:rsidRPr="007B4A93">
        <w:rPr>
          <w:rFonts w:ascii="Times New Roman" w:hAnsi="Times New Roman" w:cs="Times New Roman"/>
          <w:sz w:val="24"/>
          <w:szCs w:val="24"/>
        </w:rPr>
        <w:t>Искужина</w:t>
      </w:r>
      <w:proofErr w:type="spellEnd"/>
      <w:r w:rsidR="007B4A93" w:rsidRPr="007B4A93">
        <w:rPr>
          <w:rFonts w:ascii="Times New Roman" w:hAnsi="Times New Roman" w:cs="Times New Roman"/>
          <w:sz w:val="24"/>
          <w:szCs w:val="24"/>
        </w:rPr>
        <w:t>, дом 2, город Кумертау, Республика Башкортостан, индекс 453300</w:t>
      </w:r>
    </w:p>
    <w:p w:rsidR="00A3221F" w:rsidRDefault="00A3221F" w:rsidP="00A3221F">
      <w:pPr>
        <w:jc w:val="both"/>
        <w:rPr>
          <w:rFonts w:ascii="Times New Roman" w:hAnsi="Times New Roman" w:cs="Times New Roman"/>
          <w:sz w:val="24"/>
          <w:szCs w:val="24"/>
        </w:rPr>
      </w:pPr>
    </w:p>
    <w:p w:rsidR="00605C69" w:rsidRPr="007B4A93" w:rsidRDefault="00605C69" w:rsidP="00A3221F">
      <w:pPr>
        <w:jc w:val="both"/>
        <w:rPr>
          <w:rFonts w:ascii="Times New Roman" w:hAnsi="Times New Roman" w:cs="Times New Roman"/>
          <w:sz w:val="24"/>
          <w:szCs w:val="24"/>
        </w:rPr>
      </w:pPr>
    </w:p>
    <w:p w:rsidR="00A3221F" w:rsidRPr="007B4A93" w:rsidRDefault="00A3221F" w:rsidP="00A3221F">
      <w:pPr>
        <w:jc w:val="both"/>
        <w:rPr>
          <w:rFonts w:ascii="Times New Roman" w:hAnsi="Times New Roman" w:cs="Times New Roman"/>
          <w:sz w:val="24"/>
          <w:szCs w:val="24"/>
        </w:rPr>
      </w:pPr>
      <w:r w:rsidRPr="007B4A93">
        <w:rPr>
          <w:rFonts w:ascii="Times New Roman" w:hAnsi="Times New Roman" w:cs="Times New Roman"/>
          <w:sz w:val="24"/>
          <w:szCs w:val="24"/>
        </w:rPr>
        <w:t>Директор ООО «</w:t>
      </w:r>
      <w:proofErr w:type="spellStart"/>
      <w:r w:rsidRPr="007B4A93">
        <w:rPr>
          <w:rFonts w:ascii="Times New Roman" w:hAnsi="Times New Roman" w:cs="Times New Roman"/>
          <w:sz w:val="24"/>
          <w:szCs w:val="24"/>
        </w:rPr>
        <w:t>Градоустроитель</w:t>
      </w:r>
      <w:proofErr w:type="spellEnd"/>
      <w:r w:rsidRPr="007B4A93">
        <w:rPr>
          <w:rFonts w:ascii="Times New Roman" w:hAnsi="Times New Roman" w:cs="Times New Roman"/>
          <w:sz w:val="24"/>
          <w:szCs w:val="24"/>
        </w:rPr>
        <w:t>» ___________________ /</w:t>
      </w:r>
      <w:proofErr w:type="spellStart"/>
      <w:r w:rsidRPr="007B4A93">
        <w:rPr>
          <w:rFonts w:ascii="Times New Roman" w:hAnsi="Times New Roman" w:cs="Times New Roman"/>
          <w:sz w:val="24"/>
          <w:szCs w:val="24"/>
        </w:rPr>
        <w:t>Кретов</w:t>
      </w:r>
      <w:proofErr w:type="spellEnd"/>
      <w:r w:rsidRPr="007B4A93">
        <w:rPr>
          <w:rFonts w:ascii="Times New Roman" w:hAnsi="Times New Roman" w:cs="Times New Roman"/>
          <w:sz w:val="24"/>
          <w:szCs w:val="24"/>
        </w:rPr>
        <w:t xml:space="preserve"> А.П./</w:t>
      </w:r>
      <w:r w:rsidR="00BD1AD3">
        <w:rPr>
          <w:rFonts w:ascii="Times New Roman" w:hAnsi="Times New Roman" w:cs="Times New Roman"/>
          <w:sz w:val="24"/>
          <w:szCs w:val="24"/>
        </w:rPr>
        <w:t xml:space="preserve">  </w:t>
      </w:r>
      <w:r w:rsidR="00BD1AD3" w:rsidRPr="00BD1AD3">
        <w:rPr>
          <w:rFonts w:ascii="Times New Roman" w:hAnsi="Times New Roman" w:cs="Times New Roman"/>
          <w:sz w:val="24"/>
          <w:szCs w:val="24"/>
        </w:rPr>
        <w:t>тел. 8-963-814-07-70</w:t>
      </w:r>
    </w:p>
    <w:p w:rsidR="00AA423F" w:rsidRPr="007B4A93" w:rsidRDefault="00AA423F" w:rsidP="00A3221F">
      <w:pPr>
        <w:jc w:val="both"/>
        <w:rPr>
          <w:rFonts w:ascii="Times New Roman" w:hAnsi="Times New Roman" w:cs="Times New Roman"/>
          <w:sz w:val="24"/>
          <w:szCs w:val="24"/>
        </w:rPr>
      </w:pPr>
    </w:p>
    <w:p w:rsidR="00605C69" w:rsidRDefault="00545D67" w:rsidP="00763F01">
      <w:pPr>
        <w:rPr>
          <w:sz w:val="24"/>
          <w:szCs w:val="24"/>
        </w:rPr>
      </w:pPr>
      <w:r w:rsidRPr="007B4A93">
        <w:rPr>
          <w:sz w:val="24"/>
          <w:szCs w:val="24"/>
        </w:rPr>
        <w:tab/>
      </w:r>
      <w:r w:rsidRPr="007B4A93">
        <w:rPr>
          <w:sz w:val="24"/>
          <w:szCs w:val="24"/>
        </w:rPr>
        <w:tab/>
      </w:r>
    </w:p>
    <w:p w:rsidR="00605C69" w:rsidRPr="00605C69" w:rsidRDefault="00605C69" w:rsidP="00605C69">
      <w:pPr>
        <w:jc w:val="center"/>
        <w:rPr>
          <w:rStyle w:val="ac"/>
          <w:rFonts w:ascii="Times New Roman" w:hAnsi="Times New Roman" w:cs="Times New Roman"/>
          <w:b/>
        </w:rPr>
      </w:pPr>
      <w:r>
        <w:rPr>
          <w:sz w:val="24"/>
          <w:szCs w:val="24"/>
        </w:rPr>
        <w:br w:type="column"/>
      </w:r>
      <w:r w:rsidRPr="00605C69">
        <w:rPr>
          <w:rFonts w:ascii="Times New Roman" w:hAnsi="Times New Roman" w:cs="Times New Roman"/>
          <w:b/>
        </w:rPr>
        <w:lastRenderedPageBreak/>
        <w:t>Ель искусственная, ствольная,  с иголками ПВХ, с шишками,  для установки в помещении и на улице. Высота 6м.</w:t>
      </w:r>
    </w:p>
    <w:p w:rsidR="00605C69" w:rsidRPr="00605C69" w:rsidRDefault="00605C69" w:rsidP="00605C69">
      <w:pPr>
        <w:jc w:val="center"/>
        <w:rPr>
          <w:rStyle w:val="ac"/>
          <w:rFonts w:ascii="Times New Roman" w:hAnsi="Times New Roman" w:cs="Times New Roman"/>
          <w:b/>
        </w:rPr>
      </w:pPr>
    </w:p>
    <w:p w:rsidR="00605C69" w:rsidRPr="00605C69" w:rsidRDefault="00605C69" w:rsidP="00605C69">
      <w:pPr>
        <w:jc w:val="both"/>
        <w:rPr>
          <w:rFonts w:ascii="Times New Roman" w:hAnsi="Times New Roman" w:cs="Times New Roman"/>
        </w:rPr>
      </w:pPr>
      <w:r w:rsidRPr="00605C69">
        <w:rPr>
          <w:rFonts w:ascii="Times New Roman" w:hAnsi="Times New Roman" w:cs="Times New Roman"/>
        </w:rPr>
        <w:t xml:space="preserve">       Компания  «</w:t>
      </w:r>
      <w:proofErr w:type="spellStart"/>
      <w:r w:rsidRPr="00605C69">
        <w:rPr>
          <w:rFonts w:ascii="Times New Roman" w:hAnsi="Times New Roman" w:cs="Times New Roman"/>
        </w:rPr>
        <w:t>Градоустроитель</w:t>
      </w:r>
      <w:proofErr w:type="spellEnd"/>
      <w:r w:rsidRPr="00605C69">
        <w:rPr>
          <w:rFonts w:ascii="Times New Roman" w:hAnsi="Times New Roman" w:cs="Times New Roman"/>
        </w:rPr>
        <w:t xml:space="preserve">»  работает  в области декоративной подсветки со всем спектром светотехнической продукции, реализует  светотехническую  и  новогоднюю продукцию более чем в 260 городах и поселках Сибири и Дальнего Востока. </w:t>
      </w:r>
    </w:p>
    <w:p w:rsidR="00605C69" w:rsidRPr="00605C69" w:rsidRDefault="00605C69" w:rsidP="00605C69">
      <w:pPr>
        <w:jc w:val="both"/>
        <w:rPr>
          <w:rFonts w:ascii="Times New Roman" w:hAnsi="Times New Roman" w:cs="Times New Roman"/>
        </w:rPr>
      </w:pPr>
      <w:r w:rsidRPr="00605C69">
        <w:rPr>
          <w:rFonts w:ascii="Times New Roman" w:hAnsi="Times New Roman" w:cs="Times New Roman"/>
        </w:rPr>
        <w:t xml:space="preserve">        Предлагаем Вам </w:t>
      </w:r>
      <w:r w:rsidRPr="00605C69">
        <w:rPr>
          <w:rFonts w:ascii="Times New Roman" w:hAnsi="Times New Roman" w:cs="Times New Roman"/>
          <w:b/>
        </w:rPr>
        <w:t>Елку</w:t>
      </w:r>
      <w:r w:rsidRPr="00605C69">
        <w:rPr>
          <w:rFonts w:ascii="Times New Roman" w:hAnsi="Times New Roman" w:cs="Times New Roman"/>
        </w:rPr>
        <w:t xml:space="preserve"> искусственную, ствольную, -6 м,  материал ПВХ -  леска распушенная.</w:t>
      </w:r>
    </w:p>
    <w:p w:rsidR="00605C69" w:rsidRPr="00605C69" w:rsidRDefault="00605C69" w:rsidP="00605C69">
      <w:pPr>
        <w:jc w:val="both"/>
        <w:rPr>
          <w:rFonts w:ascii="Times New Roman" w:hAnsi="Times New Roman" w:cs="Times New Roman"/>
        </w:rPr>
      </w:pPr>
    </w:p>
    <w:p w:rsidR="00605C69" w:rsidRPr="00605C69" w:rsidRDefault="00605C69" w:rsidP="00605C69">
      <w:pPr>
        <w:jc w:val="center"/>
        <w:rPr>
          <w:rFonts w:ascii="Times New Roman" w:hAnsi="Times New Roman" w:cs="Times New Roman"/>
          <w:noProof/>
        </w:rPr>
      </w:pPr>
    </w:p>
    <w:p w:rsidR="00605C69" w:rsidRPr="00605C69" w:rsidRDefault="00605C69" w:rsidP="00605C69">
      <w:pPr>
        <w:jc w:val="center"/>
        <w:rPr>
          <w:rStyle w:val="ac"/>
          <w:rFonts w:ascii="Times New Roman" w:hAnsi="Times New Roman" w:cs="Times New Roman"/>
        </w:rPr>
      </w:pPr>
      <w:r w:rsidRPr="00605C69">
        <w:rPr>
          <w:rFonts w:ascii="Times New Roman" w:hAnsi="Times New Roman" w:cs="Times New Roman"/>
          <w:noProof/>
        </w:rPr>
        <w:drawing>
          <wp:inline distT="0" distB="0" distL="0" distR="0" wp14:anchorId="53E65DA1" wp14:editId="47A2D430">
            <wp:extent cx="4263656" cy="5720317"/>
            <wp:effectExtent l="0" t="0" r="3810" b="0"/>
            <wp:docPr id="1" name="Рисунок 1" descr="15 Об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 Обл"/>
                    <pic:cNvPicPr>
                      <a:picLocks noChangeAspect="1" noChangeArrowheads="1"/>
                    </pic:cNvPicPr>
                  </pic:nvPicPr>
                  <pic:blipFill rotWithShape="1">
                    <a:blip r:embed="rId13">
                      <a:extLst>
                        <a:ext uri="{28A0092B-C50C-407E-A947-70E740481C1C}">
                          <a14:useLocalDpi xmlns:a14="http://schemas.microsoft.com/office/drawing/2010/main" val="0"/>
                        </a:ext>
                      </a:extLst>
                    </a:blip>
                    <a:srcRect l="27818" t="12448" r="30324" b="12603"/>
                    <a:stretch/>
                  </pic:blipFill>
                  <pic:spPr bwMode="auto">
                    <a:xfrm>
                      <a:off x="0" y="0"/>
                      <a:ext cx="4263024" cy="5719469"/>
                    </a:xfrm>
                    <a:prstGeom prst="rect">
                      <a:avLst/>
                    </a:prstGeom>
                    <a:noFill/>
                    <a:ln>
                      <a:noFill/>
                    </a:ln>
                    <a:extLst>
                      <a:ext uri="{53640926-AAD7-44D8-BBD7-CCE9431645EC}">
                        <a14:shadowObscured xmlns:a14="http://schemas.microsoft.com/office/drawing/2010/main"/>
                      </a:ext>
                    </a:extLst>
                  </pic:spPr>
                </pic:pic>
              </a:graphicData>
            </a:graphic>
          </wp:inline>
        </w:drawing>
      </w:r>
    </w:p>
    <w:p w:rsidR="00605C69" w:rsidRPr="00605C69" w:rsidRDefault="00605C69" w:rsidP="00605C69">
      <w:pPr>
        <w:jc w:val="center"/>
        <w:rPr>
          <w:rFonts w:ascii="Times New Roman" w:hAnsi="Times New Roman" w:cs="Times New Roman"/>
          <w:b/>
        </w:rPr>
      </w:pPr>
    </w:p>
    <w:p w:rsidR="00605C69" w:rsidRPr="00605C69" w:rsidRDefault="00605C69" w:rsidP="00605C69">
      <w:pPr>
        <w:jc w:val="center"/>
        <w:rPr>
          <w:rFonts w:ascii="Times New Roman" w:hAnsi="Times New Roman" w:cs="Times New Roman"/>
          <w:b/>
        </w:rPr>
      </w:pPr>
    </w:p>
    <w:p w:rsidR="00605C69" w:rsidRPr="00605C69" w:rsidRDefault="00605C69">
      <w:pPr>
        <w:rPr>
          <w:rFonts w:ascii="Times New Roman" w:hAnsi="Times New Roman" w:cs="Times New Roman"/>
          <w:b/>
        </w:rPr>
      </w:pPr>
      <w:r w:rsidRPr="00605C69">
        <w:rPr>
          <w:rFonts w:ascii="Times New Roman" w:hAnsi="Times New Roman" w:cs="Times New Roman"/>
          <w:b/>
        </w:rPr>
        <w:br w:type="page"/>
      </w:r>
    </w:p>
    <w:p w:rsidR="00605C69" w:rsidRPr="00605C69" w:rsidRDefault="00605C69" w:rsidP="00605C69">
      <w:pPr>
        <w:jc w:val="center"/>
        <w:rPr>
          <w:rFonts w:ascii="Times New Roman" w:hAnsi="Times New Roman" w:cs="Times New Roman"/>
          <w:b/>
        </w:rPr>
      </w:pPr>
      <w:r w:rsidRPr="00605C69">
        <w:rPr>
          <w:rFonts w:ascii="Times New Roman" w:hAnsi="Times New Roman" w:cs="Times New Roman"/>
          <w:b/>
        </w:rPr>
        <w:lastRenderedPageBreak/>
        <w:t>Спецификация  и инструкция по сборке Ели ПВХ - 6м</w:t>
      </w:r>
    </w:p>
    <w:p w:rsidR="00605C69" w:rsidRPr="00605C69" w:rsidRDefault="00605C69" w:rsidP="00605C69">
      <w:pPr>
        <w:jc w:val="center"/>
        <w:rPr>
          <w:rFonts w:ascii="Times New Roman" w:hAnsi="Times New Roman" w:cs="Times New Roman"/>
          <w:b/>
        </w:rPr>
      </w:pPr>
    </w:p>
    <w:p w:rsidR="00605C69" w:rsidRPr="00605C69" w:rsidRDefault="00605C69" w:rsidP="00605C69">
      <w:pPr>
        <w:rPr>
          <w:rFonts w:ascii="Times New Roman" w:hAnsi="Times New Roman" w:cs="Times New Roman"/>
          <w:b/>
          <w:sz w:val="26"/>
          <w:szCs w:val="26"/>
        </w:rPr>
      </w:pPr>
      <w:r w:rsidRPr="00605C69">
        <w:rPr>
          <w:rFonts w:ascii="Times New Roman" w:hAnsi="Times New Roman" w:cs="Times New Roman"/>
          <w:b/>
          <w:sz w:val="26"/>
          <w:szCs w:val="26"/>
        </w:rPr>
        <w:t>Ель искусственная, ствольная,  с иголками ПВХ, с шишками,  для установки в помещении и на улице. Высота 6м.</w:t>
      </w:r>
    </w:p>
    <w:p w:rsidR="00605C69" w:rsidRPr="00605C69" w:rsidRDefault="00605C69" w:rsidP="00605C69">
      <w:pPr>
        <w:rPr>
          <w:rFonts w:ascii="Times New Roman" w:hAnsi="Times New Roman" w:cs="Times New Roman"/>
          <w:sz w:val="26"/>
          <w:szCs w:val="26"/>
        </w:rPr>
      </w:pPr>
    </w:p>
    <w:p w:rsidR="00605C69" w:rsidRPr="00605C69" w:rsidRDefault="00605C69" w:rsidP="00605C69">
      <w:pPr>
        <w:rPr>
          <w:rFonts w:ascii="Times New Roman" w:hAnsi="Times New Roman" w:cs="Times New Roman"/>
          <w:sz w:val="26"/>
          <w:szCs w:val="26"/>
        </w:rPr>
      </w:pPr>
      <w:r w:rsidRPr="00605C69">
        <w:rPr>
          <w:rFonts w:ascii="Times New Roman" w:hAnsi="Times New Roman" w:cs="Times New Roman"/>
          <w:b/>
          <w:sz w:val="26"/>
          <w:szCs w:val="26"/>
        </w:rPr>
        <w:t>Иголки</w:t>
      </w:r>
      <w:r w:rsidRPr="00605C69">
        <w:rPr>
          <w:rFonts w:ascii="Times New Roman" w:hAnsi="Times New Roman" w:cs="Times New Roman"/>
          <w:sz w:val="26"/>
          <w:szCs w:val="26"/>
        </w:rPr>
        <w:t>: длина 50 мм; материал изготовления иголок – ПВХ-леска, толщина 0,2 мм; распушенные в соответствии с фото № 1</w:t>
      </w:r>
    </w:p>
    <w:p w:rsidR="00605C69" w:rsidRPr="00605C69" w:rsidRDefault="00605C69" w:rsidP="00605C69">
      <w:pPr>
        <w:rPr>
          <w:rFonts w:ascii="Times New Roman" w:hAnsi="Times New Roman" w:cs="Times New Roman"/>
          <w:sz w:val="26"/>
          <w:szCs w:val="26"/>
        </w:rPr>
      </w:pPr>
      <w:r w:rsidRPr="00605C69">
        <w:rPr>
          <w:rFonts w:ascii="Times New Roman" w:hAnsi="Times New Roman" w:cs="Times New Roman"/>
          <w:b/>
          <w:sz w:val="26"/>
          <w:szCs w:val="26"/>
        </w:rPr>
        <w:t>Ветки</w:t>
      </w:r>
      <w:r w:rsidRPr="00605C69">
        <w:rPr>
          <w:rFonts w:ascii="Times New Roman" w:hAnsi="Times New Roman" w:cs="Times New Roman"/>
          <w:sz w:val="26"/>
          <w:szCs w:val="26"/>
        </w:rPr>
        <w:t>: длина 50-135см,</w:t>
      </w:r>
    </w:p>
    <w:p w:rsidR="00605C69" w:rsidRPr="00605C69" w:rsidRDefault="00605C69" w:rsidP="00605C69">
      <w:pPr>
        <w:rPr>
          <w:rFonts w:ascii="Times New Roman" w:hAnsi="Times New Roman" w:cs="Times New Roman"/>
          <w:sz w:val="26"/>
          <w:szCs w:val="26"/>
        </w:rPr>
      </w:pPr>
      <w:r w:rsidRPr="00605C69">
        <w:rPr>
          <w:rFonts w:ascii="Times New Roman" w:hAnsi="Times New Roman" w:cs="Times New Roman"/>
          <w:sz w:val="26"/>
          <w:szCs w:val="26"/>
        </w:rPr>
        <w:t>количество, размер отростков 15 см., количество шишек на ветке – 1</w:t>
      </w:r>
    </w:p>
    <w:p w:rsidR="00605C69" w:rsidRPr="00605C69" w:rsidRDefault="00605C69" w:rsidP="00605C69">
      <w:pPr>
        <w:rPr>
          <w:rFonts w:ascii="Times New Roman" w:hAnsi="Times New Roman" w:cs="Times New Roman"/>
          <w:sz w:val="26"/>
          <w:szCs w:val="26"/>
        </w:rPr>
      </w:pPr>
      <w:r w:rsidRPr="00605C69">
        <w:rPr>
          <w:rFonts w:ascii="Times New Roman" w:hAnsi="Times New Roman" w:cs="Times New Roman"/>
          <w:sz w:val="26"/>
          <w:szCs w:val="26"/>
        </w:rPr>
        <w:t xml:space="preserve">Количество веток – 112 шт. </w:t>
      </w:r>
    </w:p>
    <w:p w:rsidR="00605C69" w:rsidRPr="00605C69" w:rsidRDefault="00605C69" w:rsidP="00605C69">
      <w:pPr>
        <w:rPr>
          <w:rFonts w:ascii="Times New Roman" w:hAnsi="Times New Roman" w:cs="Times New Roman"/>
          <w:sz w:val="26"/>
          <w:szCs w:val="26"/>
        </w:rPr>
      </w:pPr>
      <w:r w:rsidRPr="00605C69">
        <w:rPr>
          <w:rFonts w:ascii="Times New Roman" w:hAnsi="Times New Roman" w:cs="Times New Roman"/>
          <w:sz w:val="26"/>
          <w:szCs w:val="26"/>
        </w:rPr>
        <w:t>Крепление веток на ствол,  для надежной фиксации и удобства сборки-разборки, осуществляется на пластиковый морозоустойчивый фиксатор с пазами в соответствии с фото № 2, 3</w:t>
      </w:r>
    </w:p>
    <w:p w:rsidR="00605C69" w:rsidRPr="00605C69" w:rsidRDefault="00605C69" w:rsidP="00605C69">
      <w:pPr>
        <w:rPr>
          <w:rFonts w:ascii="Times New Roman" w:hAnsi="Times New Roman" w:cs="Times New Roman"/>
          <w:sz w:val="26"/>
          <w:szCs w:val="26"/>
        </w:rPr>
      </w:pPr>
      <w:r w:rsidRPr="00605C69">
        <w:rPr>
          <w:rFonts w:ascii="Times New Roman" w:hAnsi="Times New Roman" w:cs="Times New Roman"/>
          <w:sz w:val="26"/>
          <w:szCs w:val="26"/>
        </w:rPr>
        <w:t>Шишки  на ветках - натуральные.</w:t>
      </w:r>
    </w:p>
    <w:p w:rsidR="00605C69" w:rsidRPr="00605C69" w:rsidRDefault="00605C69" w:rsidP="00605C69">
      <w:pPr>
        <w:rPr>
          <w:rFonts w:ascii="Times New Roman" w:hAnsi="Times New Roman" w:cs="Times New Roman"/>
          <w:sz w:val="26"/>
          <w:szCs w:val="26"/>
        </w:rPr>
      </w:pPr>
      <w:r w:rsidRPr="00605C69">
        <w:rPr>
          <w:rFonts w:ascii="Times New Roman" w:hAnsi="Times New Roman" w:cs="Times New Roman"/>
          <w:b/>
          <w:sz w:val="26"/>
          <w:szCs w:val="26"/>
        </w:rPr>
        <w:t xml:space="preserve">Макушка: </w:t>
      </w:r>
      <w:r w:rsidRPr="00605C69">
        <w:rPr>
          <w:rFonts w:ascii="Times New Roman" w:hAnsi="Times New Roman" w:cs="Times New Roman"/>
          <w:sz w:val="26"/>
          <w:szCs w:val="26"/>
        </w:rPr>
        <w:t>размер - 50 х 50 см, материал-металл с покрытием из зеленой ПВХ пленки.</w:t>
      </w:r>
    </w:p>
    <w:p w:rsidR="00605C69" w:rsidRPr="00605C69" w:rsidRDefault="00605C69" w:rsidP="00605C69">
      <w:pPr>
        <w:rPr>
          <w:rFonts w:ascii="Times New Roman" w:hAnsi="Times New Roman" w:cs="Times New Roman"/>
          <w:sz w:val="26"/>
          <w:szCs w:val="26"/>
        </w:rPr>
      </w:pPr>
      <w:r w:rsidRPr="00605C69">
        <w:rPr>
          <w:rFonts w:ascii="Times New Roman" w:hAnsi="Times New Roman" w:cs="Times New Roman"/>
          <w:b/>
          <w:sz w:val="26"/>
          <w:szCs w:val="26"/>
        </w:rPr>
        <w:t>Каркас Ели металлический</w:t>
      </w:r>
      <w:r w:rsidRPr="00605C69">
        <w:rPr>
          <w:rFonts w:ascii="Times New Roman" w:hAnsi="Times New Roman" w:cs="Times New Roman"/>
          <w:sz w:val="26"/>
          <w:szCs w:val="26"/>
        </w:rPr>
        <w:t>:</w:t>
      </w:r>
    </w:p>
    <w:p w:rsidR="00605C69" w:rsidRPr="00605C69" w:rsidRDefault="00605C69" w:rsidP="00605C69">
      <w:pPr>
        <w:rPr>
          <w:rFonts w:ascii="Times New Roman" w:hAnsi="Times New Roman" w:cs="Times New Roman"/>
          <w:sz w:val="26"/>
          <w:szCs w:val="26"/>
        </w:rPr>
      </w:pPr>
      <w:r w:rsidRPr="00605C69">
        <w:rPr>
          <w:rFonts w:ascii="Times New Roman" w:hAnsi="Times New Roman" w:cs="Times New Roman"/>
          <w:sz w:val="26"/>
          <w:szCs w:val="26"/>
        </w:rPr>
        <w:t>материал изготовления – стальные профильные трубы прямоугольного и круглого сечения.</w:t>
      </w:r>
    </w:p>
    <w:p w:rsidR="00605C69" w:rsidRPr="00605C69" w:rsidRDefault="00605C69" w:rsidP="00605C69">
      <w:pPr>
        <w:rPr>
          <w:rFonts w:ascii="Times New Roman" w:hAnsi="Times New Roman" w:cs="Times New Roman"/>
          <w:sz w:val="26"/>
          <w:szCs w:val="26"/>
        </w:rPr>
      </w:pPr>
      <w:r w:rsidRPr="00605C69">
        <w:rPr>
          <w:rFonts w:ascii="Times New Roman" w:hAnsi="Times New Roman" w:cs="Times New Roman"/>
          <w:sz w:val="26"/>
          <w:szCs w:val="26"/>
        </w:rPr>
        <w:t>Цвет каркаса: зеленый.</w:t>
      </w:r>
    </w:p>
    <w:p w:rsidR="00605C69" w:rsidRPr="00605C69" w:rsidRDefault="00605C69" w:rsidP="00605C69">
      <w:pPr>
        <w:rPr>
          <w:rFonts w:ascii="Times New Roman" w:hAnsi="Times New Roman" w:cs="Times New Roman"/>
          <w:sz w:val="26"/>
          <w:szCs w:val="26"/>
        </w:rPr>
      </w:pPr>
      <w:r w:rsidRPr="00605C69">
        <w:rPr>
          <w:rFonts w:ascii="Times New Roman" w:hAnsi="Times New Roman" w:cs="Times New Roman"/>
          <w:b/>
          <w:sz w:val="26"/>
          <w:szCs w:val="26"/>
        </w:rPr>
        <w:t>Основание  Ели -</w:t>
      </w:r>
      <w:r w:rsidRPr="00605C69">
        <w:rPr>
          <w:rFonts w:ascii="Times New Roman" w:hAnsi="Times New Roman" w:cs="Times New Roman"/>
          <w:sz w:val="26"/>
          <w:szCs w:val="26"/>
        </w:rPr>
        <w:t xml:space="preserve"> в соответствии с фото № 4  разборное, шарнирное.</w:t>
      </w:r>
    </w:p>
    <w:p w:rsidR="00605C69" w:rsidRPr="00605C69" w:rsidRDefault="00605C69" w:rsidP="00605C69">
      <w:pPr>
        <w:rPr>
          <w:rFonts w:ascii="Times New Roman" w:hAnsi="Times New Roman" w:cs="Times New Roman"/>
          <w:sz w:val="26"/>
          <w:szCs w:val="26"/>
        </w:rPr>
      </w:pPr>
      <w:r w:rsidRPr="00605C69">
        <w:rPr>
          <w:rFonts w:ascii="Times New Roman" w:hAnsi="Times New Roman" w:cs="Times New Roman"/>
          <w:sz w:val="26"/>
          <w:szCs w:val="26"/>
        </w:rPr>
        <w:t xml:space="preserve"> Размер опорных стоек для надежной фиксации от ветровых нагрузок не менее 1600 мм.  </w:t>
      </w:r>
    </w:p>
    <w:p w:rsidR="00605C69" w:rsidRPr="00605C69" w:rsidRDefault="00605C69" w:rsidP="00605C69">
      <w:pPr>
        <w:rPr>
          <w:rFonts w:ascii="Times New Roman" w:hAnsi="Times New Roman" w:cs="Times New Roman"/>
          <w:sz w:val="26"/>
          <w:szCs w:val="26"/>
        </w:rPr>
      </w:pPr>
      <w:r w:rsidRPr="00605C69">
        <w:rPr>
          <w:rFonts w:ascii="Times New Roman" w:hAnsi="Times New Roman" w:cs="Times New Roman"/>
          <w:b/>
          <w:sz w:val="26"/>
          <w:szCs w:val="26"/>
        </w:rPr>
        <w:t>Запах</w:t>
      </w:r>
      <w:r w:rsidRPr="00605C69">
        <w:rPr>
          <w:rFonts w:ascii="Times New Roman" w:hAnsi="Times New Roman" w:cs="Times New Roman"/>
          <w:sz w:val="26"/>
          <w:szCs w:val="26"/>
        </w:rPr>
        <w:t xml:space="preserve"> отсутствует</w:t>
      </w:r>
    </w:p>
    <w:p w:rsidR="00605C69" w:rsidRPr="00605C69" w:rsidRDefault="00605C69" w:rsidP="00605C69">
      <w:pPr>
        <w:rPr>
          <w:rFonts w:ascii="Times New Roman" w:hAnsi="Times New Roman" w:cs="Times New Roman"/>
          <w:sz w:val="26"/>
          <w:szCs w:val="26"/>
        </w:rPr>
      </w:pPr>
    </w:p>
    <w:p w:rsidR="00605C69" w:rsidRPr="00605C69" w:rsidRDefault="00605C69" w:rsidP="00605C69">
      <w:pPr>
        <w:rPr>
          <w:rFonts w:ascii="Times New Roman" w:hAnsi="Times New Roman" w:cs="Times New Roman"/>
          <w:sz w:val="26"/>
          <w:szCs w:val="26"/>
        </w:rPr>
      </w:pPr>
    </w:p>
    <w:p w:rsidR="00605C69" w:rsidRPr="00605C69" w:rsidRDefault="00605C69" w:rsidP="00605C69">
      <w:pPr>
        <w:shd w:val="clear" w:color="auto" w:fill="FFFF99"/>
        <w:jc w:val="center"/>
        <w:rPr>
          <w:rFonts w:ascii="Times New Roman" w:hAnsi="Times New Roman" w:cs="Times New Roman"/>
        </w:rPr>
      </w:pPr>
      <w:r w:rsidRPr="00605C69">
        <w:rPr>
          <w:rFonts w:ascii="Times New Roman" w:hAnsi="Times New Roman" w:cs="Times New Roman"/>
          <w:noProof/>
        </w:rPr>
        <w:drawing>
          <wp:inline distT="0" distB="0" distL="0" distR="0" wp14:anchorId="4CB30217" wp14:editId="0A63FF3B">
            <wp:extent cx="5762625" cy="4324350"/>
            <wp:effectExtent l="0" t="0" r="9525" b="0"/>
            <wp:docPr id="8" name="Рисунок 8" descr="5 Об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Обл"/>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rsidR="00605C69" w:rsidRPr="00605C69" w:rsidRDefault="00605C69" w:rsidP="00605C69">
      <w:pPr>
        <w:shd w:val="clear" w:color="auto" w:fill="FFFF00"/>
        <w:jc w:val="center"/>
        <w:rPr>
          <w:rFonts w:ascii="Times New Roman" w:hAnsi="Times New Roman" w:cs="Times New Roman"/>
        </w:rPr>
      </w:pPr>
      <w:r w:rsidRPr="00605C69">
        <w:rPr>
          <w:rFonts w:ascii="Times New Roman" w:hAnsi="Times New Roman" w:cs="Times New Roman"/>
        </w:rPr>
        <w:t>Фото № 1</w:t>
      </w:r>
    </w:p>
    <w:p w:rsidR="00605C69" w:rsidRPr="00103EC7" w:rsidRDefault="00605C69" w:rsidP="00605C69">
      <w:pPr>
        <w:jc w:val="center"/>
        <w:rPr>
          <w:rFonts w:ascii="Times New Roman" w:hAnsi="Times New Roman" w:cs="Times New Roman"/>
          <w:sz w:val="22"/>
          <w:szCs w:val="22"/>
        </w:rPr>
      </w:pPr>
      <w:r w:rsidRPr="00103EC7">
        <w:rPr>
          <w:rFonts w:ascii="Times New Roman" w:hAnsi="Times New Roman" w:cs="Times New Roman"/>
          <w:sz w:val="22"/>
          <w:szCs w:val="22"/>
        </w:rPr>
        <w:t>Иголки: длина 50 мм; материал изготовления иголок – ПВХ-леска, толщина 0,2 мм; распушенные. Шишки  на ветках – натуральные, количество шишек на ветке – 1</w:t>
      </w:r>
    </w:p>
    <w:p w:rsidR="00605C69" w:rsidRPr="00605C69" w:rsidRDefault="00605C69" w:rsidP="00605C69">
      <w:pPr>
        <w:jc w:val="center"/>
        <w:rPr>
          <w:rFonts w:ascii="Times New Roman" w:hAnsi="Times New Roman" w:cs="Times New Roman"/>
          <w:sz w:val="24"/>
          <w:szCs w:val="24"/>
        </w:rPr>
      </w:pPr>
    </w:p>
    <w:p w:rsidR="00605C69" w:rsidRPr="00605C69" w:rsidRDefault="00605C69" w:rsidP="00605C69">
      <w:pPr>
        <w:jc w:val="center"/>
        <w:rPr>
          <w:rFonts w:ascii="Times New Roman" w:hAnsi="Times New Roman" w:cs="Times New Roman"/>
          <w:sz w:val="24"/>
          <w:szCs w:val="24"/>
        </w:rPr>
      </w:pPr>
    </w:p>
    <w:p w:rsidR="00605C69" w:rsidRPr="00605C69" w:rsidRDefault="00605C69" w:rsidP="00605C69">
      <w:pPr>
        <w:jc w:val="center"/>
        <w:rPr>
          <w:rFonts w:ascii="Times New Roman" w:hAnsi="Times New Roman" w:cs="Times New Roman"/>
          <w:sz w:val="24"/>
          <w:szCs w:val="24"/>
        </w:rPr>
      </w:pPr>
    </w:p>
    <w:p w:rsidR="00605C69" w:rsidRPr="00605C69" w:rsidRDefault="00605C69" w:rsidP="00605C69">
      <w:pPr>
        <w:shd w:val="clear" w:color="auto" w:fill="C2D69B"/>
        <w:jc w:val="center"/>
        <w:rPr>
          <w:rFonts w:ascii="Times New Roman" w:hAnsi="Times New Roman" w:cs="Times New Roman"/>
          <w:sz w:val="24"/>
          <w:szCs w:val="24"/>
        </w:rPr>
      </w:pPr>
      <w:r w:rsidRPr="00605C69">
        <w:rPr>
          <w:rFonts w:ascii="Times New Roman" w:hAnsi="Times New Roman" w:cs="Times New Roman"/>
          <w:noProof/>
          <w:sz w:val="24"/>
          <w:szCs w:val="24"/>
        </w:rPr>
        <w:drawing>
          <wp:inline distT="0" distB="0" distL="0" distR="0" wp14:anchorId="394329DD" wp14:editId="60A9DC4C">
            <wp:extent cx="5669280" cy="4002641"/>
            <wp:effectExtent l="0" t="0" r="7620" b="0"/>
            <wp:docPr id="3" name="Рисунок 3" descr="Елка ПВХ -5 м крепление ве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Елка ПВХ -5 м крепление веток"/>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6710" cy="4007887"/>
                    </a:xfrm>
                    <a:prstGeom prst="rect">
                      <a:avLst/>
                    </a:prstGeom>
                    <a:noFill/>
                    <a:ln>
                      <a:noFill/>
                    </a:ln>
                  </pic:spPr>
                </pic:pic>
              </a:graphicData>
            </a:graphic>
          </wp:inline>
        </w:drawing>
      </w:r>
    </w:p>
    <w:p w:rsidR="00605C69" w:rsidRPr="00605C69" w:rsidRDefault="00605C69" w:rsidP="00605C69">
      <w:pPr>
        <w:shd w:val="clear" w:color="auto" w:fill="C2D69B"/>
        <w:jc w:val="center"/>
        <w:rPr>
          <w:rFonts w:ascii="Times New Roman" w:hAnsi="Times New Roman" w:cs="Times New Roman"/>
          <w:sz w:val="24"/>
          <w:szCs w:val="24"/>
        </w:rPr>
      </w:pPr>
      <w:r w:rsidRPr="00605C69">
        <w:rPr>
          <w:rFonts w:ascii="Times New Roman" w:hAnsi="Times New Roman" w:cs="Times New Roman"/>
          <w:sz w:val="24"/>
          <w:szCs w:val="24"/>
        </w:rPr>
        <w:t>Фото № 2</w:t>
      </w:r>
    </w:p>
    <w:p w:rsidR="00605C69" w:rsidRPr="00103EC7" w:rsidRDefault="00605C69" w:rsidP="00605C69">
      <w:pPr>
        <w:jc w:val="center"/>
        <w:rPr>
          <w:rFonts w:ascii="Times New Roman" w:hAnsi="Times New Roman" w:cs="Times New Roman"/>
          <w:sz w:val="22"/>
          <w:szCs w:val="22"/>
        </w:rPr>
      </w:pPr>
      <w:r w:rsidRPr="00103EC7">
        <w:rPr>
          <w:rFonts w:ascii="Times New Roman" w:hAnsi="Times New Roman" w:cs="Times New Roman"/>
          <w:sz w:val="22"/>
          <w:szCs w:val="22"/>
        </w:rPr>
        <w:t>Крепление веток на ствол,  для надежной фиксации и удобства сборки-разборки, осуществляется на пластиковый морозоустойчивый фиксатор с пазами</w:t>
      </w:r>
    </w:p>
    <w:p w:rsidR="00605C69" w:rsidRPr="00605C69" w:rsidRDefault="00605C69" w:rsidP="00605C69">
      <w:pPr>
        <w:jc w:val="both"/>
        <w:rPr>
          <w:rFonts w:ascii="Times New Roman" w:hAnsi="Times New Roman" w:cs="Times New Roman"/>
          <w:sz w:val="24"/>
          <w:szCs w:val="24"/>
        </w:rPr>
      </w:pPr>
    </w:p>
    <w:p w:rsidR="00605C69" w:rsidRPr="00605C69" w:rsidRDefault="00605C69" w:rsidP="00605C69">
      <w:pPr>
        <w:shd w:val="clear" w:color="auto" w:fill="8DB3E2"/>
        <w:jc w:val="both"/>
        <w:rPr>
          <w:rFonts w:ascii="Times New Roman" w:hAnsi="Times New Roman" w:cs="Times New Roman"/>
          <w:sz w:val="24"/>
          <w:szCs w:val="24"/>
        </w:rPr>
      </w:pPr>
    </w:p>
    <w:p w:rsidR="00605C69" w:rsidRPr="00605C69" w:rsidRDefault="00605C69" w:rsidP="00605C69">
      <w:pPr>
        <w:shd w:val="clear" w:color="auto" w:fill="8DB3E2"/>
        <w:jc w:val="center"/>
        <w:rPr>
          <w:rFonts w:ascii="Times New Roman" w:hAnsi="Times New Roman" w:cs="Times New Roman"/>
          <w:sz w:val="24"/>
          <w:szCs w:val="24"/>
        </w:rPr>
      </w:pPr>
      <w:r w:rsidRPr="00605C69">
        <w:rPr>
          <w:rFonts w:ascii="Times New Roman" w:hAnsi="Times New Roman" w:cs="Times New Roman"/>
          <w:noProof/>
          <w:sz w:val="24"/>
          <w:szCs w:val="24"/>
        </w:rPr>
        <w:drawing>
          <wp:inline distT="0" distB="0" distL="0" distR="0" wp14:anchorId="6F7547B8" wp14:editId="014D3E35">
            <wp:extent cx="5676595" cy="4004112"/>
            <wp:effectExtent l="0" t="0" r="635" b="0"/>
            <wp:docPr id="9" name="Рисунок 9" descr="\\Kretov-pc\ГРАДОУСТРОИТЕЛЬ\2  -  ТОВАР + Прайсы\Е Л К И ПВХ\ЕЛКИ 5м  ПВХ для котировок\DSC0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retov-pc\ГРАДОУСТРОИТЕЛЬ\2  -  ТОВАР + Прайсы\Е Л К И ПВХ\ЕЛКИ 5м  ПВХ для котировок\DSC018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94581" cy="4016799"/>
                    </a:xfrm>
                    <a:prstGeom prst="rect">
                      <a:avLst/>
                    </a:prstGeom>
                    <a:noFill/>
                    <a:ln>
                      <a:noFill/>
                    </a:ln>
                  </pic:spPr>
                </pic:pic>
              </a:graphicData>
            </a:graphic>
          </wp:inline>
        </w:drawing>
      </w:r>
    </w:p>
    <w:p w:rsidR="00605C69" w:rsidRPr="00605C69" w:rsidRDefault="00605C69" w:rsidP="00605C69">
      <w:pPr>
        <w:shd w:val="clear" w:color="auto" w:fill="8DB3E2"/>
        <w:jc w:val="center"/>
        <w:rPr>
          <w:rFonts w:ascii="Times New Roman" w:hAnsi="Times New Roman" w:cs="Times New Roman"/>
          <w:sz w:val="24"/>
          <w:szCs w:val="24"/>
        </w:rPr>
      </w:pPr>
      <w:r w:rsidRPr="00605C69">
        <w:rPr>
          <w:rFonts w:ascii="Times New Roman" w:hAnsi="Times New Roman" w:cs="Times New Roman"/>
          <w:sz w:val="24"/>
          <w:szCs w:val="24"/>
        </w:rPr>
        <w:t>Фото № 3</w:t>
      </w:r>
    </w:p>
    <w:p w:rsidR="00605C69" w:rsidRPr="00103EC7" w:rsidRDefault="00605C69" w:rsidP="00605C69">
      <w:pPr>
        <w:jc w:val="center"/>
        <w:rPr>
          <w:rFonts w:ascii="Times New Roman" w:hAnsi="Times New Roman" w:cs="Times New Roman"/>
          <w:sz w:val="22"/>
          <w:szCs w:val="22"/>
        </w:rPr>
      </w:pPr>
      <w:r w:rsidRPr="00103EC7">
        <w:rPr>
          <w:rFonts w:ascii="Times New Roman" w:hAnsi="Times New Roman" w:cs="Times New Roman"/>
          <w:sz w:val="22"/>
          <w:szCs w:val="22"/>
        </w:rPr>
        <w:t>Крепление веток на ствол,  для надежной фиксации и удобства сборки-разборки, осуществляется на пластиковый морозоустойчивый фиксатор с пазами</w:t>
      </w:r>
    </w:p>
    <w:p w:rsidR="00605C69" w:rsidRPr="00605C69" w:rsidRDefault="00605C69" w:rsidP="00605C69">
      <w:pPr>
        <w:jc w:val="center"/>
        <w:rPr>
          <w:rFonts w:ascii="Times New Roman" w:hAnsi="Times New Roman" w:cs="Times New Roman"/>
          <w:sz w:val="24"/>
          <w:szCs w:val="24"/>
        </w:rPr>
      </w:pPr>
    </w:p>
    <w:p w:rsidR="00605C69" w:rsidRPr="00605C69" w:rsidRDefault="00605C69" w:rsidP="00605C69">
      <w:pPr>
        <w:shd w:val="clear" w:color="auto" w:fill="FFCCCC"/>
        <w:jc w:val="center"/>
        <w:rPr>
          <w:rFonts w:ascii="Times New Roman" w:hAnsi="Times New Roman" w:cs="Times New Roman"/>
          <w:sz w:val="24"/>
          <w:szCs w:val="24"/>
        </w:rPr>
      </w:pPr>
    </w:p>
    <w:p w:rsidR="00605C69" w:rsidRPr="00605C69" w:rsidRDefault="00605C69" w:rsidP="00605C69">
      <w:pPr>
        <w:shd w:val="clear" w:color="auto" w:fill="FFCCCC"/>
        <w:jc w:val="center"/>
        <w:rPr>
          <w:rFonts w:ascii="Times New Roman" w:hAnsi="Times New Roman" w:cs="Times New Roman"/>
          <w:sz w:val="24"/>
          <w:szCs w:val="24"/>
        </w:rPr>
      </w:pPr>
      <w:r w:rsidRPr="00605C69">
        <w:rPr>
          <w:rFonts w:ascii="Times New Roman" w:hAnsi="Times New Roman" w:cs="Times New Roman"/>
          <w:noProof/>
          <w:sz w:val="24"/>
          <w:szCs w:val="24"/>
        </w:rPr>
        <w:drawing>
          <wp:inline distT="0" distB="0" distL="0" distR="0" wp14:anchorId="0B581B00" wp14:editId="4E1074C4">
            <wp:extent cx="5762625" cy="4324350"/>
            <wp:effectExtent l="0" t="0" r="9525" b="0"/>
            <wp:docPr id="4" name="Рисунок 4" descr="Елка ПВХ -5 м осн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Елка ПВХ -5 м основание"/>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rsidR="00605C69" w:rsidRPr="00605C69" w:rsidRDefault="00605C69" w:rsidP="00605C69">
      <w:pPr>
        <w:shd w:val="clear" w:color="auto" w:fill="FFCCCC"/>
        <w:jc w:val="center"/>
        <w:rPr>
          <w:rFonts w:ascii="Times New Roman" w:hAnsi="Times New Roman" w:cs="Times New Roman"/>
          <w:sz w:val="24"/>
          <w:szCs w:val="24"/>
        </w:rPr>
      </w:pPr>
      <w:r w:rsidRPr="00605C69">
        <w:rPr>
          <w:rFonts w:ascii="Times New Roman" w:hAnsi="Times New Roman" w:cs="Times New Roman"/>
          <w:sz w:val="24"/>
          <w:szCs w:val="24"/>
        </w:rPr>
        <w:t>Фото № 4</w:t>
      </w:r>
    </w:p>
    <w:p w:rsidR="00605C69" w:rsidRPr="00103EC7" w:rsidRDefault="00605C69" w:rsidP="00605C69">
      <w:pPr>
        <w:jc w:val="center"/>
        <w:rPr>
          <w:rFonts w:ascii="Times New Roman" w:hAnsi="Times New Roman" w:cs="Times New Roman"/>
          <w:sz w:val="22"/>
          <w:szCs w:val="22"/>
        </w:rPr>
      </w:pPr>
      <w:r w:rsidRPr="00103EC7">
        <w:rPr>
          <w:rFonts w:ascii="Times New Roman" w:hAnsi="Times New Roman" w:cs="Times New Roman"/>
          <w:sz w:val="22"/>
          <w:szCs w:val="22"/>
        </w:rPr>
        <w:t>Основание  Ели - разборное, шарнирное.</w:t>
      </w:r>
    </w:p>
    <w:p w:rsidR="00605C69" w:rsidRPr="00605C69" w:rsidRDefault="00605C69" w:rsidP="00605C69">
      <w:pPr>
        <w:jc w:val="center"/>
        <w:rPr>
          <w:rFonts w:ascii="Times New Roman" w:hAnsi="Times New Roman" w:cs="Times New Roman"/>
          <w:sz w:val="24"/>
          <w:szCs w:val="24"/>
        </w:rPr>
      </w:pPr>
    </w:p>
    <w:p w:rsidR="00605C69" w:rsidRPr="00605C69" w:rsidRDefault="00605C69" w:rsidP="00605C69">
      <w:pPr>
        <w:jc w:val="both"/>
        <w:rPr>
          <w:rFonts w:ascii="Times New Roman" w:hAnsi="Times New Roman" w:cs="Times New Roman"/>
          <w:sz w:val="24"/>
          <w:szCs w:val="24"/>
        </w:rPr>
      </w:pPr>
    </w:p>
    <w:p w:rsidR="00605C69" w:rsidRPr="00605C69" w:rsidRDefault="00605C69" w:rsidP="00605C69">
      <w:pPr>
        <w:jc w:val="center"/>
        <w:rPr>
          <w:rFonts w:ascii="Times New Roman" w:hAnsi="Times New Roman" w:cs="Times New Roman"/>
          <w:sz w:val="24"/>
          <w:szCs w:val="24"/>
        </w:rPr>
      </w:pPr>
    </w:p>
    <w:p w:rsidR="00605C69" w:rsidRPr="00605C69" w:rsidRDefault="00605C69" w:rsidP="00605C69">
      <w:pPr>
        <w:jc w:val="both"/>
        <w:rPr>
          <w:rFonts w:ascii="Times New Roman" w:hAnsi="Times New Roman" w:cs="Times New Roman"/>
          <w:sz w:val="24"/>
          <w:szCs w:val="24"/>
        </w:rPr>
      </w:pPr>
    </w:p>
    <w:p w:rsidR="00605C69" w:rsidRPr="00605C69" w:rsidRDefault="00605C69" w:rsidP="00605C69">
      <w:pPr>
        <w:jc w:val="both"/>
        <w:rPr>
          <w:rFonts w:ascii="Times New Roman" w:hAnsi="Times New Roman" w:cs="Times New Roman"/>
          <w:sz w:val="24"/>
          <w:szCs w:val="24"/>
        </w:rPr>
      </w:pPr>
    </w:p>
    <w:p w:rsidR="00605C69" w:rsidRPr="00605C69" w:rsidRDefault="00605C69" w:rsidP="00605C69">
      <w:pPr>
        <w:jc w:val="both"/>
        <w:rPr>
          <w:rFonts w:ascii="Times New Roman" w:hAnsi="Times New Roman" w:cs="Times New Roman"/>
          <w:sz w:val="24"/>
          <w:szCs w:val="24"/>
        </w:rPr>
      </w:pPr>
    </w:p>
    <w:p w:rsidR="00605C69" w:rsidRPr="00605C69" w:rsidRDefault="00605C69" w:rsidP="00605C69">
      <w:pPr>
        <w:jc w:val="both"/>
        <w:rPr>
          <w:rFonts w:ascii="Times New Roman" w:hAnsi="Times New Roman" w:cs="Times New Roman"/>
          <w:sz w:val="24"/>
          <w:szCs w:val="24"/>
        </w:rPr>
      </w:pPr>
    </w:p>
    <w:p w:rsidR="00605C69" w:rsidRPr="00605C69" w:rsidRDefault="00605C69" w:rsidP="00605C69">
      <w:pPr>
        <w:jc w:val="both"/>
        <w:rPr>
          <w:rFonts w:ascii="Times New Roman" w:hAnsi="Times New Roman" w:cs="Times New Roman"/>
          <w:sz w:val="24"/>
          <w:szCs w:val="24"/>
        </w:rPr>
      </w:pPr>
    </w:p>
    <w:p w:rsidR="00605C69" w:rsidRPr="00605C69" w:rsidRDefault="00605C69" w:rsidP="00605C69">
      <w:pPr>
        <w:jc w:val="both"/>
        <w:rPr>
          <w:rFonts w:ascii="Times New Roman" w:hAnsi="Times New Roman" w:cs="Times New Roman"/>
          <w:sz w:val="24"/>
          <w:szCs w:val="24"/>
        </w:rPr>
      </w:pPr>
    </w:p>
    <w:p w:rsidR="00850429" w:rsidRPr="00605C69" w:rsidRDefault="00850429" w:rsidP="00763F01">
      <w:pPr>
        <w:rPr>
          <w:rFonts w:ascii="Times New Roman" w:hAnsi="Times New Roman" w:cs="Times New Roman"/>
          <w:sz w:val="24"/>
          <w:szCs w:val="24"/>
        </w:rPr>
      </w:pPr>
    </w:p>
    <w:sectPr w:rsidR="00850429" w:rsidRPr="00605C69" w:rsidSect="00545D67">
      <w:footerReference w:type="even" r:id="rId18"/>
      <w:footerReference w:type="default" r:id="rId19"/>
      <w:pgSz w:w="11906" w:h="16838"/>
      <w:pgMar w:top="568" w:right="707" w:bottom="306"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50A6" w:rsidRDefault="006050A6">
      <w:r>
        <w:separator/>
      </w:r>
    </w:p>
  </w:endnote>
  <w:endnote w:type="continuationSeparator" w:id="0">
    <w:p w:rsidR="006050A6" w:rsidRDefault="00605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MathSymbols">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Kudriashov">
    <w:altName w:val="Times New Roman"/>
    <w:panose1 w:val="020B0604020202020204"/>
    <w:charset w:val="00"/>
    <w:family w:val="auto"/>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imesDL">
    <w:altName w:val="Times New Roman"/>
    <w:panose1 w:val="020B0604020202020204"/>
    <w:charset w:val="00"/>
    <w:family w:val="auto"/>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GaramondC">
    <w:altName w:val="Times New Roman"/>
    <w:panose1 w:val="02020603050405020304"/>
    <w:charset w:val="00"/>
    <w:family w:val="roman"/>
    <w:pitch w:val="default"/>
  </w:font>
  <w:font w:name="GaramondNarrowC">
    <w:altName w:val="Courier New"/>
    <w:panose1 w:val="02020603050405020304"/>
    <w:charset w:val="00"/>
    <w:family w:val="decorative"/>
    <w:notTrueType/>
    <w:pitch w:val="variable"/>
    <w:sig w:usb0="00000203" w:usb1="00000000" w:usb2="00000000" w:usb3="00000000" w:csb0="00000005" w:csb1="00000000"/>
  </w:font>
  <w:font w:name="NTCourierVK/Cyrillic">
    <w:altName w:val="Times New Roman"/>
    <w:panose1 w:val="020B0604020202020204"/>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Futura Bk">
    <w:altName w:val="Arial"/>
    <w:charset w:val="CC"/>
    <w:family w:val="swiss"/>
    <w:pitch w:val="variable"/>
    <w:sig w:usb0="20007A87" w:usb1="80000000" w:usb2="00000008" w:usb3="00000000" w:csb0="000001FF" w:csb1="00000000"/>
  </w:font>
  <w:font w:name="NTTierce">
    <w:altName w:val="Times New Roman"/>
    <w:panose1 w:val="00000000000000000000"/>
    <w:charset w:val="00"/>
    <w:family w:val="auto"/>
    <w:notTrueType/>
    <w:pitch w:val="variable"/>
    <w:sig w:usb0="00000003" w:usb1="00000000" w:usb2="00000000" w:usb3="00000000" w:csb0="00000001" w:csb1="00000000"/>
  </w:font>
  <w:font w:name="Consultant">
    <w:altName w:val="Courier New"/>
    <w:charset w:val="00"/>
    <w:family w:val="modern"/>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GaramondC-Light">
    <w:altName w:val="Times New Roman"/>
    <w:charset w:val="CC"/>
    <w:family w:val="roman"/>
    <w:pitch w:val="default"/>
  </w:font>
  <w:font w:name="Times New Roman CYR">
    <w:panose1 w:val="02020603050405020304"/>
    <w:charset w:val="CC"/>
    <w:family w:val="roman"/>
    <w:pitch w:val="variable"/>
    <w:sig w:usb0="20002A87" w:usb1="80000000" w:usb2="00000008" w:usb3="00000000" w:csb0="000001FF" w:csb1="00000000"/>
  </w:font>
  <w:font w:name="FuturisShadowC">
    <w:altName w:val="Times New Roman"/>
    <w:panose1 w:val="020B0604020202020204"/>
    <w:charset w:val="00"/>
    <w:family w:val="auto"/>
    <w:pitch w:val="variable"/>
    <w:sig w:usb0="00000203" w:usb1="00000000" w:usb2="00000000" w:usb3="00000000" w:csb0="00000005" w:csb1="00000000"/>
  </w:font>
  <w:font w:name="StarSymbol;Arial Unicode MS">
    <w:panose1 w:val="00000000000000000000"/>
    <w:charset w:val="00"/>
    <w:family w:val="roman"/>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CC"/>
    <w:family w:val="roman"/>
    <w:pitch w:val="variable"/>
    <w:sig w:usb0="E0002AFF" w:usb1="C0007841" w:usb2="00000009" w:usb3="00000000" w:csb0="000001FF" w:csb1="00000000"/>
  </w:font>
  <w:font w:name="Gelvetsky 12pt">
    <w:altName w:val="Times New Roman"/>
    <w:panose1 w:val="020B0604020202020204"/>
    <w:charset w:val="00"/>
    <w:family w:val="auto"/>
    <w:notTrueType/>
    <w:pitch w:val="default"/>
    <w:sig w:usb0="00000003" w:usb1="00000000" w:usb2="00000000" w:usb3="00000000" w:csb0="00000001" w:csb1="00000000"/>
  </w:font>
  <w:font w:name="Times New Roman Bold">
    <w:altName w:val="Times New Roman"/>
    <w:panose1 w:val="02020603050405020304"/>
    <w:charset w:val="00"/>
    <w:family w:val="roman"/>
    <w:pitch w:val="default"/>
  </w:font>
  <w:font w:name="Consolas">
    <w:panose1 w:val="020B0609020204030204"/>
    <w:charset w:val="CC"/>
    <w:family w:val="modern"/>
    <w:pitch w:val="fixed"/>
    <w:sig w:usb0="E10002FF" w:usb1="4000FCFF" w:usb2="00000009" w:usb3="00000000" w:csb0="0000019F" w:csb1="00000000"/>
  </w:font>
  <w:font w:name="MS Outlook">
    <w:panose1 w:val="05010100010000000000"/>
    <w:charset w:val="02"/>
    <w:family w:val="auto"/>
    <w:pitch w:val="variable"/>
    <w:sig w:usb0="00000000" w:usb1="10000000" w:usb2="00000000" w:usb3="00000000" w:csb0="80000000" w:csb1="00000000"/>
  </w:font>
  <w:font w:name="Futura Lt">
    <w:altName w:val="Arial"/>
    <w:panose1 w:val="00000000000000000000"/>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choolBookC">
    <w:altName w:val="Courier New"/>
    <w:panose1 w:val="020B0604020202020204"/>
    <w:charset w:val="00"/>
    <w:family w:val="decorative"/>
    <w:pitch w:val="variable"/>
  </w:font>
  <w:font w:name="Andale Sans UI">
    <w:altName w:val="Arial Unicode MS"/>
    <w:panose1 w:val="020B0604020202020204"/>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0A6" w:rsidRDefault="006050A6" w:rsidP="009473C0">
    <w:pPr>
      <w:pStyle w:val="af2"/>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6050A6" w:rsidRDefault="006050A6" w:rsidP="002C0E36">
    <w:pPr>
      <w:pStyle w:val="af2"/>
      <w:ind w:right="360"/>
    </w:pPr>
  </w:p>
  <w:p w:rsidR="006050A6" w:rsidRDefault="006050A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0A6" w:rsidRDefault="006050A6" w:rsidP="002C0E36">
    <w:pPr>
      <w:pStyle w:val="af2"/>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50A6" w:rsidRDefault="006050A6">
      <w:r>
        <w:separator/>
      </w:r>
    </w:p>
  </w:footnote>
  <w:footnote w:type="continuationSeparator" w:id="0">
    <w:p w:rsidR="006050A6" w:rsidRDefault="006050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83CC9314"/>
    <w:lvl w:ilvl="0">
      <w:start w:val="1"/>
      <w:numFmt w:val="decimal"/>
      <w:pStyle w:val="a"/>
      <w:lvlText w:val="%1."/>
      <w:lvlJc w:val="left"/>
      <w:pPr>
        <w:tabs>
          <w:tab w:val="num" w:pos="1209"/>
        </w:tabs>
        <w:ind w:left="1209" w:hanging="360"/>
      </w:pPr>
    </w:lvl>
  </w:abstractNum>
  <w:abstractNum w:abstractNumId="1">
    <w:nsid w:val="FFFFFF7E"/>
    <w:multiLevelType w:val="singleLevel"/>
    <w:tmpl w:val="7B3ADCCA"/>
    <w:lvl w:ilvl="0">
      <w:start w:val="1"/>
      <w:numFmt w:val="decimal"/>
      <w:pStyle w:val="5"/>
      <w:lvlText w:val="%1."/>
      <w:lvlJc w:val="left"/>
      <w:pPr>
        <w:tabs>
          <w:tab w:val="num" w:pos="926"/>
        </w:tabs>
        <w:ind w:left="926" w:hanging="360"/>
      </w:pPr>
    </w:lvl>
  </w:abstractNum>
  <w:abstractNum w:abstractNumId="2">
    <w:nsid w:val="FFFFFF7F"/>
    <w:multiLevelType w:val="singleLevel"/>
    <w:tmpl w:val="0CC64D86"/>
    <w:lvl w:ilvl="0">
      <w:start w:val="1"/>
      <w:numFmt w:val="decimal"/>
      <w:pStyle w:val="4"/>
      <w:lvlText w:val="%1."/>
      <w:lvlJc w:val="left"/>
      <w:pPr>
        <w:tabs>
          <w:tab w:val="num" w:pos="643"/>
        </w:tabs>
        <w:ind w:left="643" w:hanging="360"/>
      </w:pPr>
    </w:lvl>
  </w:abstractNum>
  <w:abstractNum w:abstractNumId="3">
    <w:nsid w:val="FFFFFF80"/>
    <w:multiLevelType w:val="singleLevel"/>
    <w:tmpl w:val="44C6DE2C"/>
    <w:lvl w:ilvl="0">
      <w:start w:val="1"/>
      <w:numFmt w:val="bullet"/>
      <w:pStyle w:val="2"/>
      <w:lvlText w:val=""/>
      <w:lvlJc w:val="left"/>
      <w:pPr>
        <w:tabs>
          <w:tab w:val="num" w:pos="1492"/>
        </w:tabs>
        <w:ind w:left="1492" w:hanging="360"/>
      </w:pPr>
      <w:rPr>
        <w:rFonts w:ascii="Symbol" w:hAnsi="Symbol" w:hint="default"/>
      </w:rPr>
    </w:lvl>
  </w:abstractNum>
  <w:abstractNum w:abstractNumId="4">
    <w:nsid w:val="FFFFFF82"/>
    <w:multiLevelType w:val="singleLevel"/>
    <w:tmpl w:val="F4946E86"/>
    <w:lvl w:ilvl="0">
      <w:start w:val="1"/>
      <w:numFmt w:val="bullet"/>
      <w:pStyle w:val="ConsCell"/>
      <w:lvlText w:val=""/>
      <w:lvlJc w:val="left"/>
      <w:pPr>
        <w:tabs>
          <w:tab w:val="num" w:pos="926"/>
        </w:tabs>
        <w:ind w:left="926" w:hanging="360"/>
      </w:pPr>
      <w:rPr>
        <w:rFonts w:ascii="Symbol" w:hAnsi="Symbol" w:hint="default"/>
      </w:rPr>
    </w:lvl>
  </w:abstractNum>
  <w:abstractNum w:abstractNumId="5">
    <w:nsid w:val="FFFFFF83"/>
    <w:multiLevelType w:val="singleLevel"/>
    <w:tmpl w:val="22A0C31E"/>
    <w:lvl w:ilvl="0">
      <w:start w:val="1"/>
      <w:numFmt w:val="bullet"/>
      <w:pStyle w:val="a0"/>
      <w:lvlText w:val=""/>
      <w:lvlJc w:val="left"/>
      <w:pPr>
        <w:tabs>
          <w:tab w:val="num" w:pos="643"/>
        </w:tabs>
        <w:ind w:left="643" w:hanging="360"/>
      </w:pPr>
      <w:rPr>
        <w:rFonts w:ascii="Symbol" w:hAnsi="Symbol" w:hint="default"/>
      </w:rPr>
    </w:lvl>
  </w:abstractNum>
  <w:abstractNum w:abstractNumId="6">
    <w:nsid w:val="FFFFFF88"/>
    <w:multiLevelType w:val="singleLevel"/>
    <w:tmpl w:val="4D64704E"/>
    <w:lvl w:ilvl="0">
      <w:start w:val="1"/>
      <w:numFmt w:val="decimal"/>
      <w:pStyle w:val="3"/>
      <w:lvlText w:val="%1."/>
      <w:lvlJc w:val="left"/>
      <w:pPr>
        <w:tabs>
          <w:tab w:val="num" w:pos="360"/>
        </w:tabs>
        <w:ind w:left="360" w:hanging="360"/>
      </w:pPr>
    </w:lvl>
  </w:abstractNum>
  <w:abstractNum w:abstractNumId="7">
    <w:nsid w:val="00000002"/>
    <w:multiLevelType w:val="multilevel"/>
    <w:tmpl w:val="00000002"/>
    <w:name w:val="WW8Num1"/>
    <w:lvl w:ilvl="0">
      <w:start w:val="7"/>
      <w:numFmt w:val="decimal"/>
      <w:lvlText w:val="%1."/>
      <w:lvlJc w:val="left"/>
      <w:pPr>
        <w:tabs>
          <w:tab w:val="num" w:pos="360"/>
        </w:tabs>
        <w:ind w:left="360" w:hanging="360"/>
      </w:pPr>
      <w:rPr>
        <w:rFonts w:eastAsia="Times New Roman"/>
      </w:rPr>
    </w:lvl>
    <w:lvl w:ilvl="1">
      <w:start w:val="1"/>
      <w:numFmt w:val="decimal"/>
      <w:lvlText w:val="%1.%2."/>
      <w:lvlJc w:val="left"/>
      <w:pPr>
        <w:tabs>
          <w:tab w:val="num" w:pos="900"/>
        </w:tabs>
        <w:ind w:left="900" w:hanging="720"/>
      </w:pPr>
      <w:rPr>
        <w:rFonts w:eastAsia="Times New Roman"/>
        <w:b w:val="0"/>
      </w:rPr>
    </w:lvl>
    <w:lvl w:ilvl="2">
      <w:start w:val="1"/>
      <w:numFmt w:val="decimal"/>
      <w:lvlText w:val="%1.%2.%3."/>
      <w:lvlJc w:val="left"/>
      <w:pPr>
        <w:tabs>
          <w:tab w:val="num" w:pos="720"/>
        </w:tabs>
        <w:ind w:left="720" w:hanging="720"/>
      </w:pPr>
      <w:rPr>
        <w:rFonts w:eastAsia="Times New Roman"/>
      </w:rPr>
    </w:lvl>
    <w:lvl w:ilvl="3">
      <w:start w:val="1"/>
      <w:numFmt w:val="decimal"/>
      <w:lvlText w:val="%1.%2.%3.%4."/>
      <w:lvlJc w:val="left"/>
      <w:pPr>
        <w:tabs>
          <w:tab w:val="num" w:pos="1080"/>
        </w:tabs>
        <w:ind w:left="1080" w:hanging="1080"/>
      </w:pPr>
      <w:rPr>
        <w:rFonts w:eastAsia="Times New Roman"/>
      </w:rPr>
    </w:lvl>
    <w:lvl w:ilvl="4">
      <w:start w:val="1"/>
      <w:numFmt w:val="decimal"/>
      <w:lvlText w:val="%1.%2.%3.%4.%5."/>
      <w:lvlJc w:val="left"/>
      <w:pPr>
        <w:tabs>
          <w:tab w:val="num" w:pos="1080"/>
        </w:tabs>
        <w:ind w:left="1080" w:hanging="1080"/>
      </w:pPr>
      <w:rPr>
        <w:rFonts w:eastAsia="Times New Roman"/>
      </w:rPr>
    </w:lvl>
    <w:lvl w:ilvl="5">
      <w:start w:val="1"/>
      <w:numFmt w:val="decimal"/>
      <w:lvlText w:val="%1.%2.%3.%4.%5.%6."/>
      <w:lvlJc w:val="left"/>
      <w:pPr>
        <w:tabs>
          <w:tab w:val="num" w:pos="1440"/>
        </w:tabs>
        <w:ind w:left="1440" w:hanging="1440"/>
      </w:pPr>
      <w:rPr>
        <w:rFonts w:eastAsia="Times New Roman"/>
      </w:rPr>
    </w:lvl>
    <w:lvl w:ilvl="6">
      <w:start w:val="1"/>
      <w:numFmt w:val="decimal"/>
      <w:lvlText w:val="%1.%2.%3.%4.%5.%6.%7."/>
      <w:lvlJc w:val="left"/>
      <w:pPr>
        <w:tabs>
          <w:tab w:val="num" w:pos="1800"/>
        </w:tabs>
        <w:ind w:left="1800" w:hanging="1800"/>
      </w:pPr>
      <w:rPr>
        <w:rFonts w:eastAsia="Times New Roman"/>
      </w:rPr>
    </w:lvl>
    <w:lvl w:ilvl="7">
      <w:start w:val="1"/>
      <w:numFmt w:val="decimal"/>
      <w:lvlText w:val="%1.%2.%3.%4.%5.%6.%7.%8."/>
      <w:lvlJc w:val="left"/>
      <w:pPr>
        <w:tabs>
          <w:tab w:val="num" w:pos="1800"/>
        </w:tabs>
        <w:ind w:left="1800" w:hanging="1800"/>
      </w:pPr>
      <w:rPr>
        <w:rFonts w:eastAsia="Times New Roman"/>
      </w:rPr>
    </w:lvl>
    <w:lvl w:ilvl="8">
      <w:start w:val="1"/>
      <w:numFmt w:val="decimal"/>
      <w:lvlText w:val="%1.%2.%3.%4.%5.%6.%7.%8.%9."/>
      <w:lvlJc w:val="left"/>
      <w:pPr>
        <w:tabs>
          <w:tab w:val="num" w:pos="2160"/>
        </w:tabs>
        <w:ind w:left="2160" w:hanging="2160"/>
      </w:pPr>
      <w:rPr>
        <w:rFonts w:eastAsia="Times New Roman"/>
      </w:rPr>
    </w:lvl>
  </w:abstractNum>
  <w:abstractNum w:abstractNumId="8">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7"/>
    <w:multiLevelType w:val="multilevel"/>
    <w:tmpl w:val="00000007"/>
    <w:name w:val="WW8Num7"/>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8"/>
    <w:multiLevelType w:val="multilevel"/>
    <w:tmpl w:val="00000008"/>
    <w:name w:val="WW8Num8"/>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9"/>
    <w:multiLevelType w:val="multilevel"/>
    <w:tmpl w:val="00000009"/>
    <w:name w:val="WW8Num9"/>
    <w:lvl w:ilvl="0">
      <w:start w:val="6"/>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A"/>
    <w:multiLevelType w:val="multilevel"/>
    <w:tmpl w:val="0000000A"/>
    <w:name w:val="WW8Num3"/>
    <w:lvl w:ilvl="0">
      <w:start w:val="2"/>
      <w:numFmt w:val="decimal"/>
      <w:lvlText w:val="%1."/>
      <w:lvlJc w:val="left"/>
      <w:pPr>
        <w:tabs>
          <w:tab w:val="num" w:pos="720"/>
        </w:tabs>
        <w:ind w:left="720" w:hanging="360"/>
      </w:pPr>
      <w:rPr>
        <w:rFonts w:ascii="Times New Roman" w:hAnsi="Times New Roman" w:cs="Times New Roman"/>
      </w:rPr>
    </w:lvl>
    <w:lvl w:ilvl="1">
      <w:start w:val="1"/>
      <w:numFmt w:val="decimal"/>
      <w:lvlText w:val="%1.%2."/>
      <w:lvlJc w:val="left"/>
      <w:pPr>
        <w:tabs>
          <w:tab w:val="num" w:pos="1080"/>
        </w:tabs>
        <w:ind w:left="1080" w:hanging="360"/>
      </w:pPr>
      <w:rPr>
        <w:rFonts w:ascii="Times New Roman" w:hAnsi="Times New Roman" w:cs="Times New Roman"/>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3">
    <w:nsid w:val="0000000B"/>
    <w:multiLevelType w:val="multilevel"/>
    <w:tmpl w:val="A75AC484"/>
    <w:name w:val="WW8Num5"/>
    <w:lvl w:ilvl="0">
      <w:start w:val="7"/>
      <w:numFmt w:val="decimal"/>
      <w:lvlText w:val="%1."/>
      <w:lvlJc w:val="left"/>
      <w:pPr>
        <w:tabs>
          <w:tab w:val="num" w:pos="720"/>
        </w:tabs>
        <w:ind w:left="720" w:hanging="360"/>
      </w:pPr>
      <w:rPr>
        <w:b w:val="0"/>
        <w:bCs w:val="0"/>
        <w:sz w:val="28"/>
        <w:szCs w:val="28"/>
      </w:rPr>
    </w:lvl>
    <w:lvl w:ilvl="1">
      <w:start w:val="1"/>
      <w:numFmt w:val="decimal"/>
      <w:lvlText w:val="%1.%2."/>
      <w:lvlJc w:val="left"/>
      <w:pPr>
        <w:tabs>
          <w:tab w:val="num" w:pos="1080"/>
        </w:tabs>
        <w:ind w:left="1080" w:hanging="360"/>
      </w:pPr>
      <w:rPr>
        <w:b w:val="0"/>
        <w:bCs w:val="0"/>
        <w:sz w:val="24"/>
        <w:szCs w:val="24"/>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4">
    <w:nsid w:val="0000000C"/>
    <w:multiLevelType w:val="multilevel"/>
    <w:tmpl w:val="6FC2D7A8"/>
    <w:name w:val="WW8Num6"/>
    <w:lvl w:ilvl="0">
      <w:start w:val="2"/>
      <w:numFmt w:val="decimal"/>
      <w:lvlText w:val="%1."/>
      <w:lvlJc w:val="left"/>
      <w:pPr>
        <w:tabs>
          <w:tab w:val="num" w:pos="720"/>
        </w:tabs>
        <w:ind w:left="720" w:hanging="360"/>
      </w:pPr>
      <w:rPr>
        <w:b w:val="0"/>
        <w:bCs w:val="0"/>
        <w:sz w:val="28"/>
        <w:szCs w:val="28"/>
      </w:rPr>
    </w:lvl>
    <w:lvl w:ilvl="1">
      <w:start w:val="3"/>
      <w:numFmt w:val="decimal"/>
      <w:lvlText w:val="%1.%2."/>
      <w:lvlJc w:val="left"/>
      <w:pPr>
        <w:tabs>
          <w:tab w:val="num" w:pos="1350"/>
        </w:tabs>
        <w:ind w:left="1350" w:hanging="360"/>
      </w:pPr>
      <w:rPr>
        <w:b w:val="0"/>
        <w:bCs w:val="0"/>
        <w:sz w:val="24"/>
        <w:szCs w:val="24"/>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5">
    <w:nsid w:val="0000000E"/>
    <w:multiLevelType w:val="multilevel"/>
    <w:tmpl w:val="0000000E"/>
    <w:name w:val="WW8Num16"/>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none"/>
      <w:suff w:val="nothing"/>
      <w:lvlText w:val="."/>
      <w:lvlJc w:val="left"/>
      <w:pPr>
        <w:tabs>
          <w:tab w:val="num" w:pos="720"/>
        </w:tabs>
        <w:ind w:left="720" w:hanging="720"/>
      </w:pPr>
    </w:lvl>
    <w:lvl w:ilvl="3">
      <w:start w:val="1"/>
      <w:numFmt w:val="decimal"/>
      <w:lvlText w:val="%1.%2.%4"/>
      <w:lvlJc w:val="left"/>
      <w:pPr>
        <w:tabs>
          <w:tab w:val="num" w:pos="864"/>
        </w:tabs>
        <w:ind w:left="864" w:hanging="864"/>
      </w:pPr>
    </w:lvl>
    <w:lvl w:ilvl="4">
      <w:start w:val="1"/>
      <w:numFmt w:val="decimal"/>
      <w:lvlText w:val="%1.%2.%4.%5"/>
      <w:lvlJc w:val="left"/>
      <w:pPr>
        <w:tabs>
          <w:tab w:val="num" w:pos="1008"/>
        </w:tabs>
        <w:ind w:left="1008" w:hanging="1008"/>
      </w:pPr>
    </w:lvl>
    <w:lvl w:ilvl="5">
      <w:start w:val="1"/>
      <w:numFmt w:val="decimal"/>
      <w:lvlText w:val="%1.%2.%4.%5.%6"/>
      <w:lvlJc w:val="left"/>
      <w:pPr>
        <w:tabs>
          <w:tab w:val="num" w:pos="1152"/>
        </w:tabs>
        <w:ind w:left="1152" w:hanging="1152"/>
      </w:pPr>
    </w:lvl>
    <w:lvl w:ilvl="6">
      <w:start w:val="1"/>
      <w:numFmt w:val="decimal"/>
      <w:lvlText w:val="%1.%2.%4.%5.%6.%7"/>
      <w:lvlJc w:val="left"/>
      <w:pPr>
        <w:tabs>
          <w:tab w:val="num" w:pos="1296"/>
        </w:tabs>
        <w:ind w:left="1296" w:hanging="1296"/>
      </w:pPr>
    </w:lvl>
    <w:lvl w:ilvl="7">
      <w:start w:val="1"/>
      <w:numFmt w:val="decimal"/>
      <w:lvlText w:val="%1.%2.%4.%5.%6.%7.%8"/>
      <w:lvlJc w:val="left"/>
      <w:pPr>
        <w:tabs>
          <w:tab w:val="num" w:pos="1440"/>
        </w:tabs>
        <w:ind w:left="1440" w:hanging="1440"/>
      </w:pPr>
    </w:lvl>
    <w:lvl w:ilvl="8">
      <w:start w:val="1"/>
      <w:numFmt w:val="decimal"/>
      <w:lvlText w:val="%1.%2.%4.%5.%6.%7.%8.%9"/>
      <w:lvlJc w:val="left"/>
      <w:pPr>
        <w:tabs>
          <w:tab w:val="num" w:pos="1584"/>
        </w:tabs>
        <w:ind w:left="1584" w:hanging="1584"/>
      </w:pPr>
    </w:lvl>
  </w:abstractNum>
  <w:abstractNum w:abstractNumId="16">
    <w:nsid w:val="0000000F"/>
    <w:multiLevelType w:val="multilevel"/>
    <w:tmpl w:val="0000000F"/>
    <w:name w:val="WW8Num17"/>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none"/>
      <w:suff w:val="nothing"/>
      <w:lvlText w:val="."/>
      <w:lvlJc w:val="left"/>
      <w:pPr>
        <w:tabs>
          <w:tab w:val="num" w:pos="720"/>
        </w:tabs>
        <w:ind w:left="720" w:hanging="720"/>
      </w:pPr>
    </w:lvl>
    <w:lvl w:ilvl="3">
      <w:start w:val="1"/>
      <w:numFmt w:val="decimal"/>
      <w:lvlText w:val="%1.%2.%4"/>
      <w:lvlJc w:val="left"/>
      <w:pPr>
        <w:tabs>
          <w:tab w:val="num" w:pos="864"/>
        </w:tabs>
        <w:ind w:left="864" w:hanging="864"/>
      </w:pPr>
    </w:lvl>
    <w:lvl w:ilvl="4">
      <w:start w:val="1"/>
      <w:numFmt w:val="decimal"/>
      <w:lvlText w:val="%1.%2.%4.%5"/>
      <w:lvlJc w:val="left"/>
      <w:pPr>
        <w:tabs>
          <w:tab w:val="num" w:pos="1008"/>
        </w:tabs>
        <w:ind w:left="1008" w:hanging="1008"/>
      </w:pPr>
    </w:lvl>
    <w:lvl w:ilvl="5">
      <w:start w:val="1"/>
      <w:numFmt w:val="decimal"/>
      <w:lvlText w:val="%1.%2.%4.%5.%6"/>
      <w:lvlJc w:val="left"/>
      <w:pPr>
        <w:tabs>
          <w:tab w:val="num" w:pos="1152"/>
        </w:tabs>
        <w:ind w:left="1152" w:hanging="1152"/>
      </w:pPr>
    </w:lvl>
    <w:lvl w:ilvl="6">
      <w:start w:val="1"/>
      <w:numFmt w:val="decimal"/>
      <w:lvlText w:val="%1.%2.%4.%5.%6.%7"/>
      <w:lvlJc w:val="left"/>
      <w:pPr>
        <w:tabs>
          <w:tab w:val="num" w:pos="1296"/>
        </w:tabs>
        <w:ind w:left="1296" w:hanging="1296"/>
      </w:pPr>
    </w:lvl>
    <w:lvl w:ilvl="7">
      <w:start w:val="1"/>
      <w:numFmt w:val="decimal"/>
      <w:lvlText w:val="%1.%2.%4.%5.%6.%7.%8"/>
      <w:lvlJc w:val="left"/>
      <w:pPr>
        <w:tabs>
          <w:tab w:val="num" w:pos="1440"/>
        </w:tabs>
        <w:ind w:left="1440" w:hanging="1440"/>
      </w:pPr>
    </w:lvl>
    <w:lvl w:ilvl="8">
      <w:start w:val="1"/>
      <w:numFmt w:val="decimal"/>
      <w:lvlText w:val="%1.%2.%4.%5.%6.%7.%8.%9"/>
      <w:lvlJc w:val="left"/>
      <w:pPr>
        <w:tabs>
          <w:tab w:val="num" w:pos="1584"/>
        </w:tabs>
        <w:ind w:left="1584" w:hanging="1584"/>
      </w:pPr>
    </w:lvl>
  </w:abstractNum>
  <w:abstractNum w:abstractNumId="17">
    <w:nsid w:val="00000013"/>
    <w:multiLevelType w:val="singleLevel"/>
    <w:tmpl w:val="00000013"/>
    <w:name w:val="WW8Num23"/>
    <w:lvl w:ilvl="0">
      <w:start w:val="1"/>
      <w:numFmt w:val="decimal"/>
      <w:lvlText w:val="%1."/>
      <w:lvlJc w:val="left"/>
      <w:pPr>
        <w:tabs>
          <w:tab w:val="num" w:pos="3960"/>
        </w:tabs>
        <w:ind w:left="3960" w:hanging="360"/>
      </w:pPr>
    </w:lvl>
  </w:abstractNum>
  <w:abstractNum w:abstractNumId="18">
    <w:nsid w:val="03A1634C"/>
    <w:multiLevelType w:val="singleLevel"/>
    <w:tmpl w:val="2D5C91A0"/>
    <w:lvl w:ilvl="0">
      <w:start w:val="1"/>
      <w:numFmt w:val="bullet"/>
      <w:pStyle w:val="14"/>
      <w:lvlText w:val=""/>
      <w:lvlJc w:val="left"/>
      <w:pPr>
        <w:tabs>
          <w:tab w:val="num" w:pos="360"/>
        </w:tabs>
        <w:ind w:left="360" w:hanging="360"/>
      </w:pPr>
      <w:rPr>
        <w:rFonts w:ascii="Symbol" w:hAnsi="Symbol" w:hint="default"/>
      </w:rPr>
    </w:lvl>
  </w:abstractNum>
  <w:abstractNum w:abstractNumId="19">
    <w:nsid w:val="06C86999"/>
    <w:multiLevelType w:val="multilevel"/>
    <w:tmpl w:val="9FB8D19E"/>
    <w:styleLink w:val="6"/>
    <w:lvl w:ilvl="0">
      <w:start w:val="1"/>
      <w:numFmt w:val="none"/>
      <w:lvlText w:val="2.2."/>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0">
    <w:nsid w:val="09CF6989"/>
    <w:multiLevelType w:val="hybridMultilevel"/>
    <w:tmpl w:val="D6C61A74"/>
    <w:name w:val="WW8Num52"/>
    <w:lvl w:ilvl="0" w:tplc="1690F2E6">
      <w:start w:val="7"/>
      <w:numFmt w:val="decimal"/>
      <w:suff w:val="nothing"/>
      <w:lvlText w:val="2.%1."/>
      <w:lvlJc w:val="left"/>
      <w:pPr>
        <w:ind w:left="0" w:firstLine="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D8D1714"/>
    <w:multiLevelType w:val="multilevel"/>
    <w:tmpl w:val="27487EEE"/>
    <w:styleLink w:val="12"/>
    <w:lvl w:ilvl="0">
      <w:start w:val="1"/>
      <w:numFmt w:val="none"/>
      <w:lvlText w:val="2.4."/>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2">
    <w:nsid w:val="0EE0529D"/>
    <w:multiLevelType w:val="multilevel"/>
    <w:tmpl w:val="31340E16"/>
    <w:lvl w:ilvl="0">
      <w:start w:val="1"/>
      <w:numFmt w:val="decimal"/>
      <w:lvlText w:val="%1."/>
      <w:lvlJc w:val="left"/>
      <w:pPr>
        <w:tabs>
          <w:tab w:val="num" w:pos="720"/>
        </w:tabs>
        <w:ind w:left="360" w:hanging="360"/>
      </w:pPr>
    </w:lvl>
    <w:lvl w:ilvl="1">
      <w:start w:val="1"/>
      <w:numFmt w:val="bullet"/>
      <w:pStyle w:val="a1"/>
      <w:lvlText w:val=""/>
      <w:lvlJc w:val="left"/>
      <w:pPr>
        <w:tabs>
          <w:tab w:val="num" w:pos="720"/>
        </w:tabs>
        <w:ind w:left="720" w:hanging="360"/>
      </w:pPr>
      <w:rPr>
        <w:rFonts w:ascii="Symbol" w:hAnsi="Symbol" w:hint="default"/>
      </w:r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23">
    <w:nsid w:val="14AC3B3F"/>
    <w:multiLevelType w:val="multilevel"/>
    <w:tmpl w:val="EAC0474A"/>
    <w:styleLink w:val="9"/>
    <w:lvl w:ilvl="0">
      <w:start w:val="1"/>
      <w:numFmt w:val="none"/>
      <w:lvlText w:val="2.2."/>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4">
    <w:nsid w:val="14E07998"/>
    <w:multiLevelType w:val="multilevel"/>
    <w:tmpl w:val="03509308"/>
    <w:styleLink w:val="11"/>
    <w:lvl w:ilvl="0">
      <w:start w:val="1"/>
      <w:numFmt w:val="none"/>
      <w:lvlText w:val="2.3."/>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5">
    <w:nsid w:val="19272F5C"/>
    <w:multiLevelType w:val="hybridMultilevel"/>
    <w:tmpl w:val="6122DDD6"/>
    <w:lvl w:ilvl="0" w:tplc="02CA76B4">
      <w:start w:val="1"/>
      <w:numFmt w:val="bullet"/>
      <w:pStyle w:val="a2"/>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hint="default"/>
      </w:rPr>
    </w:lvl>
    <w:lvl w:ilvl="8" w:tplc="0419001B">
      <w:start w:val="1"/>
      <w:numFmt w:val="bullet"/>
      <w:lvlText w:val=""/>
      <w:lvlJc w:val="left"/>
      <w:pPr>
        <w:ind w:left="6480" w:hanging="360"/>
      </w:pPr>
      <w:rPr>
        <w:rFonts w:ascii="Wingdings" w:hAnsi="Wingdings" w:hint="default"/>
      </w:rPr>
    </w:lvl>
  </w:abstractNum>
  <w:abstractNum w:abstractNumId="26">
    <w:nsid w:val="19754D99"/>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1A6F46CC"/>
    <w:multiLevelType w:val="multilevel"/>
    <w:tmpl w:val="047C7418"/>
    <w:styleLink w:val="8"/>
    <w:lvl w:ilvl="0">
      <w:start w:val="1"/>
      <w:numFmt w:val="none"/>
      <w:lvlText w:val=""/>
      <w:lvlJc w:val="left"/>
      <w:pPr>
        <w:tabs>
          <w:tab w:val="num" w:pos="360"/>
        </w:tabs>
        <w:ind w:left="360" w:hanging="360"/>
      </w:pPr>
      <w:rPr>
        <w:rFonts w:cs="Times New Roman" w:hint="default"/>
      </w:rPr>
    </w:lvl>
    <w:lvl w:ilvl="1">
      <w:start w:val="1"/>
      <w:numFmt w:val="none"/>
      <w:lvlText w:val="2.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8">
    <w:nsid w:val="1C482668"/>
    <w:multiLevelType w:val="multilevel"/>
    <w:tmpl w:val="4544BBC8"/>
    <w:styleLink w:val="13"/>
    <w:lvl w:ilvl="0">
      <w:start w:val="1"/>
      <w:numFmt w:val="none"/>
      <w:lvlText w:val="2.5."/>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9">
    <w:nsid w:val="1C64713E"/>
    <w:multiLevelType w:val="multilevel"/>
    <w:tmpl w:val="136085D0"/>
    <w:styleLink w:val="a3"/>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rPr>
    </w:lvl>
    <w:lvl w:ilvl="2">
      <w:start w:val="1"/>
      <w:numFmt w:val="decimal"/>
      <w:lvlText w:val="%1.%2.%3"/>
      <w:lvlJc w:val="left"/>
      <w:pPr>
        <w:tabs>
          <w:tab w:val="num" w:pos="2880"/>
        </w:tabs>
        <w:ind w:left="2880" w:hanging="720"/>
      </w:pPr>
      <w:rPr>
        <w:sz w:val="24"/>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30">
    <w:nsid w:val="1CC01BA7"/>
    <w:multiLevelType w:val="multilevel"/>
    <w:tmpl w:val="E1C01CFA"/>
    <w:name w:val="WW8Num10"/>
    <w:lvl w:ilvl="0">
      <w:start w:val="1"/>
      <w:numFmt w:val="decimal"/>
      <w:lvlText w:val="%1."/>
      <w:lvlJc w:val="left"/>
      <w:pPr>
        <w:tabs>
          <w:tab w:val="num" w:pos="360"/>
        </w:tabs>
        <w:ind w:left="360" w:hanging="360"/>
      </w:pPr>
    </w:lvl>
    <w:lvl w:ilvl="1">
      <w:start w:val="2"/>
      <w:numFmt w:val="decimal"/>
      <w:isLgl/>
      <w:lvlText w:val="%1.%2."/>
      <w:lvlJc w:val="left"/>
      <w:pPr>
        <w:tabs>
          <w:tab w:val="num" w:pos="828"/>
        </w:tabs>
        <w:ind w:left="828" w:hanging="360"/>
      </w:pPr>
      <w:rPr>
        <w:sz w:val="20"/>
        <w:szCs w:val="20"/>
      </w:rPr>
    </w:lvl>
    <w:lvl w:ilvl="2">
      <w:start w:val="1"/>
      <w:numFmt w:val="decimal"/>
      <w:isLgl/>
      <w:lvlText w:val="%1.%2.%3."/>
      <w:lvlJc w:val="left"/>
      <w:pPr>
        <w:tabs>
          <w:tab w:val="num" w:pos="1287"/>
        </w:tabs>
        <w:ind w:left="1287" w:hanging="720"/>
      </w:pPr>
    </w:lvl>
    <w:lvl w:ilvl="3">
      <w:start w:val="1"/>
      <w:numFmt w:val="decimal"/>
      <w:isLgl/>
      <w:lvlText w:val="%1.%2.%3.%4."/>
      <w:lvlJc w:val="left"/>
      <w:pPr>
        <w:tabs>
          <w:tab w:val="num" w:pos="1287"/>
        </w:tabs>
        <w:ind w:left="1287" w:hanging="720"/>
      </w:pPr>
    </w:lvl>
    <w:lvl w:ilvl="4">
      <w:start w:val="1"/>
      <w:numFmt w:val="decimal"/>
      <w:isLgl/>
      <w:lvlText w:val="%1.%2.%3.%4.%5."/>
      <w:lvlJc w:val="left"/>
      <w:pPr>
        <w:tabs>
          <w:tab w:val="num" w:pos="1647"/>
        </w:tabs>
        <w:ind w:left="1647" w:hanging="1080"/>
      </w:pPr>
    </w:lvl>
    <w:lvl w:ilvl="5">
      <w:start w:val="1"/>
      <w:numFmt w:val="decimal"/>
      <w:isLgl/>
      <w:lvlText w:val="%1.%2.%3.%4.%5.%6."/>
      <w:lvlJc w:val="left"/>
      <w:pPr>
        <w:tabs>
          <w:tab w:val="num" w:pos="1647"/>
        </w:tabs>
        <w:ind w:left="1647" w:hanging="1080"/>
      </w:pPr>
    </w:lvl>
    <w:lvl w:ilvl="6">
      <w:start w:val="1"/>
      <w:numFmt w:val="decimal"/>
      <w:isLgl/>
      <w:lvlText w:val="%1.%2.%3.%4.%5.%6.%7."/>
      <w:lvlJc w:val="left"/>
      <w:pPr>
        <w:tabs>
          <w:tab w:val="num" w:pos="1647"/>
        </w:tabs>
        <w:ind w:left="1647" w:hanging="1080"/>
      </w:pPr>
    </w:lvl>
    <w:lvl w:ilvl="7">
      <w:start w:val="1"/>
      <w:numFmt w:val="decimal"/>
      <w:isLgl/>
      <w:lvlText w:val="%1.%2.%3.%4.%5.%6.%7.%8."/>
      <w:lvlJc w:val="left"/>
      <w:pPr>
        <w:tabs>
          <w:tab w:val="num" w:pos="2007"/>
        </w:tabs>
        <w:ind w:left="2007" w:hanging="1440"/>
      </w:pPr>
    </w:lvl>
    <w:lvl w:ilvl="8">
      <w:start w:val="1"/>
      <w:numFmt w:val="decimal"/>
      <w:isLgl/>
      <w:lvlText w:val="%1.%2.%3.%4.%5.%6.%7.%8.%9."/>
      <w:lvlJc w:val="left"/>
      <w:pPr>
        <w:tabs>
          <w:tab w:val="num" w:pos="2007"/>
        </w:tabs>
        <w:ind w:left="2007" w:hanging="1440"/>
      </w:pPr>
    </w:lvl>
  </w:abstractNum>
  <w:abstractNum w:abstractNumId="31">
    <w:nsid w:val="1DFC020E"/>
    <w:multiLevelType w:val="multilevel"/>
    <w:tmpl w:val="3E6E7B10"/>
    <w:styleLink w:val="21"/>
    <w:lvl w:ilvl="0">
      <w:start w:val="1"/>
      <w:numFmt w:val="none"/>
      <w:lvlText w:val="3."/>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2">
    <w:nsid w:val="1E0967C9"/>
    <w:multiLevelType w:val="multilevel"/>
    <w:tmpl w:val="6BF2AC06"/>
    <w:lvl w:ilvl="0">
      <w:start w:val="1"/>
      <w:numFmt w:val="decimal"/>
      <w:pStyle w:val="50"/>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3">
    <w:nsid w:val="1E7E04D5"/>
    <w:multiLevelType w:val="singleLevel"/>
    <w:tmpl w:val="D34A6FD8"/>
    <w:lvl w:ilvl="0">
      <w:start w:val="1"/>
      <w:numFmt w:val="decimal"/>
      <w:pStyle w:val="40"/>
      <w:lvlText w:val="%1."/>
      <w:lvlJc w:val="left"/>
      <w:pPr>
        <w:tabs>
          <w:tab w:val="num" w:pos="360"/>
        </w:tabs>
        <w:ind w:left="360" w:hanging="360"/>
      </w:pPr>
    </w:lvl>
  </w:abstractNum>
  <w:abstractNum w:abstractNumId="34">
    <w:nsid w:val="213E6D13"/>
    <w:multiLevelType w:val="hybridMultilevel"/>
    <w:tmpl w:val="599899F8"/>
    <w:name w:val="WW8Num11"/>
    <w:lvl w:ilvl="0" w:tplc="C958C49E">
      <w:start w:val="6"/>
      <w:numFmt w:val="decimal"/>
      <w:lvlText w:val="%1."/>
      <w:lvlJc w:val="left"/>
      <w:pPr>
        <w:tabs>
          <w:tab w:val="num" w:pos="645"/>
        </w:tabs>
        <w:ind w:left="645" w:hanging="360"/>
      </w:pPr>
      <w:rPr>
        <w:b w:val="0"/>
      </w:rPr>
    </w:lvl>
    <w:lvl w:ilvl="1" w:tplc="6C20623A">
      <w:start w:val="1"/>
      <w:numFmt w:val="decimal"/>
      <w:lvlText w:val="%2."/>
      <w:lvlJc w:val="left"/>
      <w:pPr>
        <w:tabs>
          <w:tab w:val="num" w:pos="1440"/>
        </w:tabs>
        <w:ind w:left="1440" w:hanging="360"/>
      </w:pPr>
    </w:lvl>
    <w:lvl w:ilvl="2" w:tplc="D284D2BC">
      <w:start w:val="1"/>
      <w:numFmt w:val="decimal"/>
      <w:lvlText w:val="%3."/>
      <w:lvlJc w:val="left"/>
      <w:pPr>
        <w:tabs>
          <w:tab w:val="num" w:pos="2160"/>
        </w:tabs>
        <w:ind w:left="2160" w:hanging="360"/>
      </w:pPr>
    </w:lvl>
    <w:lvl w:ilvl="3" w:tplc="1A1870F2">
      <w:start w:val="1"/>
      <w:numFmt w:val="decimal"/>
      <w:lvlText w:val="%4."/>
      <w:lvlJc w:val="left"/>
      <w:pPr>
        <w:tabs>
          <w:tab w:val="num" w:pos="2880"/>
        </w:tabs>
        <w:ind w:left="2880" w:hanging="360"/>
      </w:pPr>
    </w:lvl>
    <w:lvl w:ilvl="4" w:tplc="568230FA">
      <w:start w:val="1"/>
      <w:numFmt w:val="decimal"/>
      <w:lvlText w:val="%5."/>
      <w:lvlJc w:val="left"/>
      <w:pPr>
        <w:tabs>
          <w:tab w:val="num" w:pos="3600"/>
        </w:tabs>
        <w:ind w:left="3600" w:hanging="360"/>
      </w:pPr>
    </w:lvl>
    <w:lvl w:ilvl="5" w:tplc="70BEC3E4">
      <w:start w:val="1"/>
      <w:numFmt w:val="decimal"/>
      <w:lvlText w:val="%6."/>
      <w:lvlJc w:val="left"/>
      <w:pPr>
        <w:tabs>
          <w:tab w:val="num" w:pos="4320"/>
        </w:tabs>
        <w:ind w:left="4320" w:hanging="360"/>
      </w:pPr>
    </w:lvl>
    <w:lvl w:ilvl="6" w:tplc="A2BC9844">
      <w:start w:val="1"/>
      <w:numFmt w:val="decimal"/>
      <w:lvlText w:val="%7."/>
      <w:lvlJc w:val="left"/>
      <w:pPr>
        <w:tabs>
          <w:tab w:val="num" w:pos="5040"/>
        </w:tabs>
        <w:ind w:left="5040" w:hanging="360"/>
      </w:pPr>
    </w:lvl>
    <w:lvl w:ilvl="7" w:tplc="0F22F99A">
      <w:start w:val="1"/>
      <w:numFmt w:val="decimal"/>
      <w:lvlText w:val="%8."/>
      <w:lvlJc w:val="left"/>
      <w:pPr>
        <w:tabs>
          <w:tab w:val="num" w:pos="5760"/>
        </w:tabs>
        <w:ind w:left="5760" w:hanging="360"/>
      </w:pPr>
    </w:lvl>
    <w:lvl w:ilvl="8" w:tplc="4474ACC8">
      <w:start w:val="1"/>
      <w:numFmt w:val="decimal"/>
      <w:lvlText w:val="%9."/>
      <w:lvlJc w:val="left"/>
      <w:pPr>
        <w:tabs>
          <w:tab w:val="num" w:pos="6480"/>
        </w:tabs>
        <w:ind w:left="6480" w:hanging="360"/>
      </w:pPr>
    </w:lvl>
  </w:abstractNum>
  <w:abstractNum w:abstractNumId="35">
    <w:nsid w:val="234F4E8D"/>
    <w:multiLevelType w:val="multilevel"/>
    <w:tmpl w:val="44C0E142"/>
    <w:lvl w:ilvl="0">
      <w:start w:val="1"/>
      <w:numFmt w:val="decimal"/>
      <w:lvlText w:val="%1."/>
      <w:lvlJc w:val="left"/>
      <w:pPr>
        <w:ind w:left="360" w:hanging="360"/>
      </w:pPr>
      <w:rPr>
        <w:rFonts w:cs="Times New Roman"/>
      </w:rPr>
    </w:lvl>
    <w:lvl w:ilvl="1">
      <w:start w:val="1"/>
      <w:numFmt w:val="decimal"/>
      <w:pStyle w:val="a4"/>
      <w:lvlText w:val="%1.%2."/>
      <w:lvlJc w:val="left"/>
      <w:pPr>
        <w:ind w:left="792"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6">
    <w:nsid w:val="23F100FD"/>
    <w:multiLevelType w:val="multilevel"/>
    <w:tmpl w:val="05C0D8D8"/>
    <w:styleLink w:val="18"/>
    <w:lvl w:ilvl="0">
      <w:start w:val="1"/>
      <w:numFmt w:val="decimal"/>
      <w:lvlText w:val="%1.3."/>
      <w:lvlJc w:val="left"/>
      <w:pPr>
        <w:tabs>
          <w:tab w:val="num" w:pos="360"/>
        </w:tabs>
        <w:ind w:left="360" w:hanging="360"/>
      </w:pPr>
      <w:rPr>
        <w:rFonts w:cs="Times New Roman" w:hint="default"/>
        <w:color w:val="auto"/>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7">
    <w:nsid w:val="29142678"/>
    <w:multiLevelType w:val="hybridMultilevel"/>
    <w:tmpl w:val="C0C0103A"/>
    <w:lvl w:ilvl="0" w:tplc="C486D054">
      <w:start w:val="1"/>
      <w:numFmt w:val="bullet"/>
      <w:pStyle w:val="a5"/>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A2F7FF9"/>
    <w:multiLevelType w:val="multilevel"/>
    <w:tmpl w:val="95CC47CE"/>
    <w:lvl w:ilvl="0">
      <w:numFmt w:val="none"/>
      <w:pStyle w:val="mark-"/>
      <w:lvlText w:val=""/>
      <w:lvlJc w:val="left"/>
      <w:pPr>
        <w:tabs>
          <w:tab w:val="num" w:pos="1134"/>
        </w:tabs>
        <w:ind w:left="1134" w:hanging="425"/>
      </w:pPr>
      <w:rPr>
        <w:rFonts w:ascii="GreekMathSymbols" w:hAnsi="GreekMathSymbols" w:hint="default"/>
      </w:rPr>
    </w:lvl>
    <w:lvl w:ilvl="1">
      <w:numFmt w:val="bullet"/>
      <w:lvlText w:val=""/>
      <w:lvlJc w:val="left"/>
      <w:pPr>
        <w:tabs>
          <w:tab w:val="num" w:pos="1363"/>
        </w:tabs>
        <w:ind w:left="1363" w:hanging="439"/>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nsid w:val="2F4B7AB0"/>
    <w:multiLevelType w:val="multilevel"/>
    <w:tmpl w:val="04190023"/>
    <w:styleLink w:val="ArticleSection"/>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80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40">
    <w:nsid w:val="32AD46DB"/>
    <w:multiLevelType w:val="multilevel"/>
    <w:tmpl w:val="61069C14"/>
    <w:styleLink w:val="20"/>
    <w:lvl w:ilvl="0">
      <w:start w:val="1"/>
      <w:numFmt w:val="none"/>
      <w:lvlText w:val="2."/>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1">
    <w:nsid w:val="37946086"/>
    <w:multiLevelType w:val="multilevel"/>
    <w:tmpl w:val="CC2670AA"/>
    <w:styleLink w:val="51"/>
    <w:lvl w:ilvl="0">
      <w:start w:val="1"/>
      <w:numFmt w:val="decimal"/>
      <w:lvlText w:val="%1.4."/>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2">
    <w:nsid w:val="379D39DE"/>
    <w:multiLevelType w:val="multilevel"/>
    <w:tmpl w:val="2932D834"/>
    <w:name w:val="WW8Num22"/>
    <w:lvl w:ilvl="0">
      <w:start w:val="5"/>
      <w:numFmt w:val="decimal"/>
      <w:lvlText w:val="%1.2"/>
      <w:lvlJc w:val="left"/>
      <w:pPr>
        <w:tabs>
          <w:tab w:val="num" w:pos="0"/>
        </w:tabs>
        <w:ind w:left="0" w:firstLine="0"/>
      </w:pPr>
      <w:rPr>
        <w:rFonts w:ascii="Times New Roman" w:hAnsi="Times New Roman" w:cs="Times New Roman" w:hint="default"/>
      </w:rPr>
    </w:lvl>
    <w:lvl w:ilvl="1">
      <w:start w:val="1"/>
      <w:numFmt w:val="decimal"/>
      <w:lvlText w:val="%1.%2."/>
      <w:lvlJc w:val="left"/>
      <w:pPr>
        <w:tabs>
          <w:tab w:val="num" w:pos="1512"/>
        </w:tabs>
        <w:ind w:left="1512" w:hanging="432"/>
      </w:pPr>
      <w:rPr>
        <w:b w:val="0"/>
      </w:rPr>
    </w:lvl>
    <w:lvl w:ilvl="2">
      <w:start w:val="1"/>
      <w:numFmt w:val="decimal"/>
      <w:lvlText w:val="%1.%2.%3."/>
      <w:lvlJc w:val="left"/>
      <w:pPr>
        <w:tabs>
          <w:tab w:val="num" w:pos="1639"/>
        </w:tabs>
        <w:ind w:left="1639" w:hanging="504"/>
      </w:pPr>
    </w:lvl>
    <w:lvl w:ilvl="3">
      <w:start w:val="1"/>
      <w:numFmt w:val="decimal"/>
      <w:lvlText w:val="%1.%2.%3.%4."/>
      <w:lvlJc w:val="left"/>
      <w:pPr>
        <w:tabs>
          <w:tab w:val="num" w:pos="1358"/>
        </w:tabs>
        <w:ind w:left="135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3">
    <w:nsid w:val="39471039"/>
    <w:multiLevelType w:val="multilevel"/>
    <w:tmpl w:val="1692666A"/>
    <w:lvl w:ilvl="0">
      <w:start w:val="1"/>
      <w:numFmt w:val="decimal"/>
      <w:pStyle w:val="1"/>
      <w:lvlText w:val="%1."/>
      <w:lvlJc w:val="left"/>
      <w:pPr>
        <w:tabs>
          <w:tab w:val="num" w:pos="432"/>
        </w:tabs>
        <w:ind w:left="432" w:hanging="432"/>
      </w:pPr>
      <w:rPr>
        <w:rFonts w:ascii="Times New Roman" w:hAnsi="Times New Roman" w:hint="default"/>
        <w:b/>
        <w:i w:val="0"/>
        <w:sz w:val="22"/>
        <w:szCs w:val="22"/>
      </w:rPr>
    </w:lvl>
    <w:lvl w:ilvl="1">
      <w:start w:val="1"/>
      <w:numFmt w:val="decimal"/>
      <w:lvlText w:val="%1.%2"/>
      <w:lvlJc w:val="left"/>
      <w:pPr>
        <w:tabs>
          <w:tab w:val="num" w:pos="576"/>
        </w:tabs>
        <w:ind w:left="576" w:hanging="576"/>
      </w:pPr>
      <w:rPr>
        <w:rFonts w:ascii="Times New Roman" w:hAnsi="Times New Roman" w:hint="default"/>
        <w:b w:val="0"/>
        <w:i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725"/>
        </w:tabs>
        <w:ind w:left="10725"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nsid w:val="3A910DFF"/>
    <w:multiLevelType w:val="hybridMultilevel"/>
    <w:tmpl w:val="FBBC2962"/>
    <w:lvl w:ilvl="0" w:tplc="FFFFFFFF">
      <w:start w:val="2"/>
      <w:numFmt w:val="bullet"/>
      <w:pStyle w:val="BulletinTable"/>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3CFA00BB"/>
    <w:multiLevelType w:val="multilevel"/>
    <w:tmpl w:val="0419001D"/>
    <w:styleLink w:val="1ai"/>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46">
    <w:nsid w:val="3EE943C2"/>
    <w:multiLevelType w:val="multilevel"/>
    <w:tmpl w:val="539E5D6A"/>
    <w:styleLink w:val="17"/>
    <w:lvl w:ilvl="0">
      <w:start w:val="1"/>
      <w:numFmt w:val="none"/>
      <w:lvlText w:val="1.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7">
    <w:nsid w:val="40640124"/>
    <w:multiLevelType w:val="multilevel"/>
    <w:tmpl w:val="FF0ADEB2"/>
    <w:styleLink w:val="16"/>
    <w:lvl w:ilvl="0">
      <w:start w:val="1"/>
      <w:numFmt w:val="none"/>
      <w:lvlText w:val="4."/>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8">
    <w:nsid w:val="40E02003"/>
    <w:multiLevelType w:val="multilevel"/>
    <w:tmpl w:val="EAC0474A"/>
    <w:styleLink w:val="10"/>
    <w:lvl w:ilvl="0">
      <w:start w:val="1"/>
      <w:numFmt w:val="none"/>
      <w:lvlText w:val="2.2."/>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9">
    <w:nsid w:val="439D240E"/>
    <w:multiLevelType w:val="multilevel"/>
    <w:tmpl w:val="471C7546"/>
    <w:styleLink w:val="22"/>
    <w:lvl w:ilvl="0">
      <w:start w:val="1"/>
      <w:numFmt w:val="none"/>
      <w:lvlText w:val="3."/>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0">
    <w:nsid w:val="4BD73878"/>
    <w:multiLevelType w:val="multilevel"/>
    <w:tmpl w:val="941C7216"/>
    <w:styleLink w:val="25"/>
    <w:lvl w:ilvl="0">
      <w:start w:val="1"/>
      <w:numFmt w:val="none"/>
      <w:lvlText w:val="4."/>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1">
    <w:nsid w:val="4DD24456"/>
    <w:multiLevelType w:val="multilevel"/>
    <w:tmpl w:val="EF148746"/>
    <w:styleLink w:val="23"/>
    <w:lvl w:ilvl="0">
      <w:start w:val="1"/>
      <w:numFmt w:val="none"/>
      <w:lvlText w:val="2."/>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2">
    <w:nsid w:val="5777331C"/>
    <w:multiLevelType w:val="singleLevel"/>
    <w:tmpl w:val="E0D0328E"/>
    <w:lvl w:ilvl="0">
      <w:start w:val="1"/>
      <w:numFmt w:val="decimal"/>
      <w:pStyle w:val="a6"/>
      <w:lvlText w:val="1.%1."/>
      <w:lvlJc w:val="left"/>
      <w:pPr>
        <w:tabs>
          <w:tab w:val="num" w:pos="720"/>
        </w:tabs>
        <w:ind w:left="0" w:firstLine="0"/>
      </w:pPr>
      <w:rPr>
        <w:b w:val="0"/>
        <w:i w:val="0"/>
      </w:rPr>
    </w:lvl>
  </w:abstractNum>
  <w:abstractNum w:abstractNumId="53">
    <w:nsid w:val="5B9C3F29"/>
    <w:multiLevelType w:val="multilevel"/>
    <w:tmpl w:val="97A2C41C"/>
    <w:lvl w:ilvl="0">
      <w:start w:val="1"/>
      <w:numFmt w:val="decimal"/>
      <w:pStyle w:val="Style1"/>
      <w:lvlText w:val="%1."/>
      <w:lvlJc w:val="left"/>
      <w:pPr>
        <w:tabs>
          <w:tab w:val="num" w:pos="360"/>
        </w:tabs>
        <w:ind w:left="0" w:firstLine="0"/>
      </w:pPr>
    </w:lvl>
    <w:lvl w:ilvl="1">
      <w:start w:val="1"/>
      <w:numFmt w:val="decimal"/>
      <w:pStyle w:val="Style2"/>
      <w:lvlText w:val="%1.%2."/>
      <w:lvlJc w:val="left"/>
      <w:pPr>
        <w:tabs>
          <w:tab w:val="num" w:pos="720"/>
        </w:tabs>
        <w:ind w:left="0" w:firstLine="0"/>
      </w:pPr>
    </w:lvl>
    <w:lvl w:ilvl="2">
      <w:start w:val="1"/>
      <w:numFmt w:val="decimal"/>
      <w:pStyle w:val="Style3"/>
      <w:lvlText w:val="%1.%2.%3."/>
      <w:lvlJc w:val="left"/>
      <w:pPr>
        <w:tabs>
          <w:tab w:val="num" w:pos="720"/>
        </w:tabs>
        <w:ind w:left="0" w:firstLine="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nsid w:val="5C38230D"/>
    <w:multiLevelType w:val="multilevel"/>
    <w:tmpl w:val="2FD42AA8"/>
    <w:styleLink w:val="19"/>
    <w:lvl w:ilvl="0">
      <w:start w:val="1"/>
      <w:numFmt w:val="none"/>
      <w:lvlText w:val="1.3."/>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5">
    <w:nsid w:val="657F0B66"/>
    <w:multiLevelType w:val="singleLevel"/>
    <w:tmpl w:val="D360A49C"/>
    <w:lvl w:ilvl="0">
      <w:start w:val="1"/>
      <w:numFmt w:val="bullet"/>
      <w:pStyle w:val="24"/>
      <w:lvlText w:val=""/>
      <w:lvlJc w:val="left"/>
      <w:pPr>
        <w:tabs>
          <w:tab w:val="num" w:pos="360"/>
        </w:tabs>
        <w:ind w:left="360" w:hanging="360"/>
      </w:pPr>
      <w:rPr>
        <w:rFonts w:ascii="Symbol" w:hAnsi="Symbol" w:hint="default"/>
      </w:rPr>
    </w:lvl>
  </w:abstractNum>
  <w:abstractNum w:abstractNumId="56">
    <w:nsid w:val="66EC4094"/>
    <w:multiLevelType w:val="singleLevel"/>
    <w:tmpl w:val="1A42A242"/>
    <w:lvl w:ilvl="0">
      <w:start w:val="1"/>
      <w:numFmt w:val="decimal"/>
      <w:pStyle w:val="1VI"/>
      <w:lvlText w:val="%1)"/>
      <w:lvlJc w:val="left"/>
      <w:pPr>
        <w:tabs>
          <w:tab w:val="num" w:pos="360"/>
        </w:tabs>
        <w:ind w:left="360" w:hanging="360"/>
      </w:pPr>
    </w:lvl>
  </w:abstractNum>
  <w:abstractNum w:abstractNumId="57">
    <w:nsid w:val="6CF70BC1"/>
    <w:multiLevelType w:val="multilevel"/>
    <w:tmpl w:val="4BDA6002"/>
    <w:lvl w:ilvl="0">
      <w:start w:val="1"/>
      <w:numFmt w:val="decimal"/>
      <w:pStyle w:val="15"/>
      <w:lvlText w:val="%1."/>
      <w:lvlJc w:val="left"/>
      <w:pPr>
        <w:tabs>
          <w:tab w:val="num" w:pos="432"/>
        </w:tabs>
        <w:ind w:left="432" w:hanging="432"/>
      </w:pPr>
    </w:lvl>
    <w:lvl w:ilvl="1">
      <w:start w:val="1"/>
      <w:numFmt w:val="decimal"/>
      <w:pStyle w:val="26"/>
      <w:lvlText w:val="%1.%2."/>
      <w:lvlJc w:val="left"/>
      <w:pPr>
        <w:tabs>
          <w:tab w:val="num" w:pos="1296"/>
        </w:tabs>
        <w:ind w:left="1296" w:hanging="576"/>
      </w:pPr>
      <w:rPr>
        <w:i w:val="0"/>
      </w:rPr>
    </w:lvl>
    <w:lvl w:ilvl="2">
      <w:start w:val="1"/>
      <w:numFmt w:val="decimal"/>
      <w:pStyle w:val="27"/>
      <w:lvlText w:val="%1.%2.%3."/>
      <w:lvlJc w:val="left"/>
      <w:pPr>
        <w:tabs>
          <w:tab w:val="num" w:pos="227"/>
        </w:tabs>
        <w:ind w:left="0" w:firstLine="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8">
    <w:nsid w:val="6DE65B55"/>
    <w:multiLevelType w:val="multilevel"/>
    <w:tmpl w:val="5AF4C0B6"/>
    <w:styleLink w:val="240"/>
    <w:lvl w:ilvl="0">
      <w:start w:val="1"/>
      <w:numFmt w:val="none"/>
      <w:lvlText w:val="3."/>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9">
    <w:nsid w:val="6E922686"/>
    <w:multiLevelType w:val="multilevel"/>
    <w:tmpl w:val="CF8228E8"/>
    <w:styleLink w:val="150"/>
    <w:lvl w:ilvl="0">
      <w:start w:val="1"/>
      <w:numFmt w:val="none"/>
      <w:lvlText w:val="3."/>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0">
    <w:nsid w:val="6F0F5282"/>
    <w:multiLevelType w:val="singleLevel"/>
    <w:tmpl w:val="38963A10"/>
    <w:lvl w:ilvl="0">
      <w:numFmt w:val="bullet"/>
      <w:pStyle w:val="80"/>
      <w:lvlText w:val="-"/>
      <w:lvlJc w:val="left"/>
      <w:pPr>
        <w:tabs>
          <w:tab w:val="num" w:pos="360"/>
        </w:tabs>
        <w:ind w:left="360" w:hanging="360"/>
      </w:pPr>
    </w:lvl>
  </w:abstractNum>
  <w:abstractNum w:abstractNumId="61">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30"/>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2">
    <w:nsid w:val="78BC0A22"/>
    <w:multiLevelType w:val="multilevel"/>
    <w:tmpl w:val="E6D89A54"/>
    <w:styleLink w:val="WWNum1"/>
    <w:lvl w:ilvl="0">
      <w:start w:val="1"/>
      <w:numFmt w:val="decimal"/>
      <w:lvlText w:val="%1."/>
      <w:lvlJc w:val="left"/>
    </w:lvl>
    <w:lvl w:ilvl="1">
      <w:start w:val="1"/>
      <w:numFmt w:val="decimal"/>
      <w:lvlText w:val="%2."/>
      <w:lvlJc w:val="left"/>
      <w:rPr>
        <w:b w:val="0"/>
        <w:i/>
      </w:rPr>
    </w:lvl>
    <w:lvl w:ilvl="2">
      <w:start w:val="1"/>
      <w:numFmt w:val="decimal"/>
      <w:lvlText w:val="%1.%2.%3."/>
      <w:lvlJc w:val="left"/>
      <w:rPr>
        <w:color w:val="00000A"/>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3">
    <w:nsid w:val="791D0E7C"/>
    <w:multiLevelType w:val="multilevel"/>
    <w:tmpl w:val="04190023"/>
    <w:styleLink w:val="a7"/>
    <w:lvl w:ilvl="0">
      <w:start w:val="1"/>
      <w:numFmt w:val="upperRoman"/>
      <w:lvlText w:val="Статья %1."/>
      <w:lvlJc w:val="left"/>
      <w:pPr>
        <w:tabs>
          <w:tab w:val="num" w:pos="1440"/>
        </w:tabs>
      </w:pPr>
      <w:rPr>
        <w:rFonts w:ascii="Times New Roman" w:hAnsi="Times New Roman" w:cs="Times New Roman"/>
        <w:b/>
        <w:bCs/>
        <w:sz w:val="24"/>
        <w:szCs w:val="24"/>
      </w:r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4">
    <w:nsid w:val="7A031018"/>
    <w:multiLevelType w:val="multilevel"/>
    <w:tmpl w:val="7A78BECA"/>
    <w:styleLink w:val="140"/>
    <w:lvl w:ilvl="0">
      <w:start w:val="1"/>
      <w:numFmt w:val="none"/>
      <w:lvlText w:val="2.6."/>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5">
    <w:nsid w:val="7DD404BD"/>
    <w:multiLevelType w:val="multilevel"/>
    <w:tmpl w:val="9FDA0070"/>
    <w:styleLink w:val="7"/>
    <w:lvl w:ilvl="0">
      <w:start w:val="1"/>
      <w:numFmt w:val="none"/>
      <w:lvlText w:val="2.2."/>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num w:numId="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num>
  <w:num w:numId="4">
    <w:abstractNumId w:val="6"/>
  </w:num>
  <w:num w:numId="5">
    <w:abstractNumId w:val="2"/>
  </w:num>
  <w:num w:numId="6">
    <w:abstractNumId w:val="1"/>
  </w:num>
  <w:num w:numId="7">
    <w:abstractNumId w:val="0"/>
  </w:num>
  <w:num w:numId="8">
    <w:abstractNumId w:val="61"/>
  </w:num>
  <w:num w:numId="9">
    <w:abstractNumId w:val="33"/>
  </w:num>
  <w:num w:numId="10">
    <w:abstractNumId w:val="32"/>
  </w:num>
  <w:num w:numId="11">
    <w:abstractNumId w:val="53"/>
  </w:num>
  <w:num w:numId="12">
    <w:abstractNumId w:val="62"/>
  </w:num>
  <w:num w:numId="13">
    <w:abstractNumId w:val="44"/>
  </w:num>
  <w:num w:numId="14">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2"/>
  </w:num>
  <w:num w:numId="16">
    <w:abstractNumId w:val="43"/>
  </w:num>
  <w:num w:numId="17">
    <w:abstractNumId w:val="63"/>
  </w:num>
  <w:num w:numId="18">
    <w:abstractNumId w:val="26"/>
  </w:num>
  <w:num w:numId="19">
    <w:abstractNumId w:val="37"/>
  </w:num>
  <w:num w:numId="20">
    <w:abstractNumId w:val="60"/>
  </w:num>
  <w:num w:numId="21">
    <w:abstractNumId w:val="18"/>
  </w:num>
  <w:num w:numId="22">
    <w:abstractNumId w:val="29"/>
  </w:num>
  <w:num w:numId="23">
    <w:abstractNumId w:val="55"/>
  </w:num>
  <w:num w:numId="24">
    <w:abstractNumId w:val="38"/>
  </w:num>
  <w:num w:numId="25">
    <w:abstractNumId w:val="5"/>
  </w:num>
  <w:num w:numId="26">
    <w:abstractNumId w:val="45"/>
  </w:num>
  <w:num w:numId="27">
    <w:abstractNumId w:val="35"/>
  </w:num>
  <w:num w:numId="28">
    <w:abstractNumId w:val="39"/>
  </w:num>
  <w:num w:numId="29">
    <w:abstractNumId w:val="41"/>
  </w:num>
  <w:num w:numId="30">
    <w:abstractNumId w:val="19"/>
  </w:num>
  <w:num w:numId="31">
    <w:abstractNumId w:val="65"/>
  </w:num>
  <w:num w:numId="32">
    <w:abstractNumId w:val="27"/>
  </w:num>
  <w:num w:numId="33">
    <w:abstractNumId w:val="23"/>
  </w:num>
  <w:num w:numId="34">
    <w:abstractNumId w:val="48"/>
  </w:num>
  <w:num w:numId="35">
    <w:abstractNumId w:val="24"/>
  </w:num>
  <w:num w:numId="36">
    <w:abstractNumId w:val="21"/>
  </w:num>
  <w:num w:numId="37">
    <w:abstractNumId w:val="28"/>
  </w:num>
  <w:num w:numId="38">
    <w:abstractNumId w:val="64"/>
  </w:num>
  <w:num w:numId="39">
    <w:abstractNumId w:val="59"/>
  </w:num>
  <w:num w:numId="40">
    <w:abstractNumId w:val="47"/>
  </w:num>
  <w:num w:numId="41">
    <w:abstractNumId w:val="46"/>
  </w:num>
  <w:num w:numId="42">
    <w:abstractNumId w:val="36"/>
  </w:num>
  <w:num w:numId="43">
    <w:abstractNumId w:val="54"/>
  </w:num>
  <w:num w:numId="44">
    <w:abstractNumId w:val="40"/>
  </w:num>
  <w:num w:numId="45">
    <w:abstractNumId w:val="31"/>
  </w:num>
  <w:num w:numId="46">
    <w:abstractNumId w:val="49"/>
  </w:num>
  <w:num w:numId="47">
    <w:abstractNumId w:val="51"/>
  </w:num>
  <w:num w:numId="48">
    <w:abstractNumId w:val="58"/>
  </w:num>
  <w:num w:numId="49">
    <w:abstractNumId w:val="50"/>
  </w:num>
  <w:num w:numId="50">
    <w:abstractNumId w:val="25"/>
  </w:num>
  <w:num w:numId="51">
    <w:abstractNumId w:val="5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AC2"/>
    <w:rsid w:val="00000061"/>
    <w:rsid w:val="00002D65"/>
    <w:rsid w:val="0000683C"/>
    <w:rsid w:val="00010704"/>
    <w:rsid w:val="00011360"/>
    <w:rsid w:val="00014A6C"/>
    <w:rsid w:val="00014FA9"/>
    <w:rsid w:val="00016F93"/>
    <w:rsid w:val="00017368"/>
    <w:rsid w:val="00020709"/>
    <w:rsid w:val="0002465B"/>
    <w:rsid w:val="0002528E"/>
    <w:rsid w:val="0002725F"/>
    <w:rsid w:val="00027797"/>
    <w:rsid w:val="00031E2F"/>
    <w:rsid w:val="000325B1"/>
    <w:rsid w:val="00033B14"/>
    <w:rsid w:val="00033F4E"/>
    <w:rsid w:val="000343C6"/>
    <w:rsid w:val="00045310"/>
    <w:rsid w:val="00045968"/>
    <w:rsid w:val="00045FC1"/>
    <w:rsid w:val="000476D3"/>
    <w:rsid w:val="000516D9"/>
    <w:rsid w:val="00051F9F"/>
    <w:rsid w:val="00052F60"/>
    <w:rsid w:val="00053EB3"/>
    <w:rsid w:val="00055B21"/>
    <w:rsid w:val="00061684"/>
    <w:rsid w:val="00063084"/>
    <w:rsid w:val="00064B4D"/>
    <w:rsid w:val="00066337"/>
    <w:rsid w:val="00066D70"/>
    <w:rsid w:val="00066FB2"/>
    <w:rsid w:val="000674DA"/>
    <w:rsid w:val="00070C2B"/>
    <w:rsid w:val="0007142E"/>
    <w:rsid w:val="00075AC6"/>
    <w:rsid w:val="00077420"/>
    <w:rsid w:val="00082CD2"/>
    <w:rsid w:val="000875CE"/>
    <w:rsid w:val="00091D7F"/>
    <w:rsid w:val="00092915"/>
    <w:rsid w:val="000934B4"/>
    <w:rsid w:val="00096594"/>
    <w:rsid w:val="000976E2"/>
    <w:rsid w:val="00097FAB"/>
    <w:rsid w:val="000A1D86"/>
    <w:rsid w:val="000A34D0"/>
    <w:rsid w:val="000A451A"/>
    <w:rsid w:val="000A51E0"/>
    <w:rsid w:val="000A5340"/>
    <w:rsid w:val="000A7C69"/>
    <w:rsid w:val="000B0BA3"/>
    <w:rsid w:val="000B1541"/>
    <w:rsid w:val="000B250E"/>
    <w:rsid w:val="000B3497"/>
    <w:rsid w:val="000C1AC7"/>
    <w:rsid w:val="000C371A"/>
    <w:rsid w:val="000C6225"/>
    <w:rsid w:val="000C6DA2"/>
    <w:rsid w:val="000D0ADB"/>
    <w:rsid w:val="000D0FFB"/>
    <w:rsid w:val="000D3A72"/>
    <w:rsid w:val="000D3ED1"/>
    <w:rsid w:val="000D4F67"/>
    <w:rsid w:val="000D7686"/>
    <w:rsid w:val="000E2CB9"/>
    <w:rsid w:val="000E2F23"/>
    <w:rsid w:val="000E373E"/>
    <w:rsid w:val="000E4B53"/>
    <w:rsid w:val="000E52D6"/>
    <w:rsid w:val="000E5E1C"/>
    <w:rsid w:val="000F09A0"/>
    <w:rsid w:val="000F1E75"/>
    <w:rsid w:val="000F35BA"/>
    <w:rsid w:val="000F3E62"/>
    <w:rsid w:val="000F4F9B"/>
    <w:rsid w:val="000F50D2"/>
    <w:rsid w:val="000F55B9"/>
    <w:rsid w:val="000F6CC4"/>
    <w:rsid w:val="000F6D10"/>
    <w:rsid w:val="000F737E"/>
    <w:rsid w:val="00102907"/>
    <w:rsid w:val="00102D28"/>
    <w:rsid w:val="00103EC7"/>
    <w:rsid w:val="00104467"/>
    <w:rsid w:val="001055B4"/>
    <w:rsid w:val="00105C44"/>
    <w:rsid w:val="0010719F"/>
    <w:rsid w:val="0010738F"/>
    <w:rsid w:val="00107D0A"/>
    <w:rsid w:val="0011433A"/>
    <w:rsid w:val="00116B53"/>
    <w:rsid w:val="001170AF"/>
    <w:rsid w:val="001226D5"/>
    <w:rsid w:val="00123060"/>
    <w:rsid w:val="00123688"/>
    <w:rsid w:val="001244A5"/>
    <w:rsid w:val="001329FA"/>
    <w:rsid w:val="00132AC2"/>
    <w:rsid w:val="00133CA8"/>
    <w:rsid w:val="0013461E"/>
    <w:rsid w:val="00141BC2"/>
    <w:rsid w:val="0014226E"/>
    <w:rsid w:val="00145F5C"/>
    <w:rsid w:val="001463D0"/>
    <w:rsid w:val="00151984"/>
    <w:rsid w:val="001525F8"/>
    <w:rsid w:val="00152C00"/>
    <w:rsid w:val="0015718A"/>
    <w:rsid w:val="00161069"/>
    <w:rsid w:val="00162FB2"/>
    <w:rsid w:val="00164AAD"/>
    <w:rsid w:val="00166A7C"/>
    <w:rsid w:val="00166B91"/>
    <w:rsid w:val="00170FDB"/>
    <w:rsid w:val="00176C18"/>
    <w:rsid w:val="0018063A"/>
    <w:rsid w:val="0018361C"/>
    <w:rsid w:val="001837E8"/>
    <w:rsid w:val="001841D3"/>
    <w:rsid w:val="00184570"/>
    <w:rsid w:val="001900D1"/>
    <w:rsid w:val="00193324"/>
    <w:rsid w:val="00194E0D"/>
    <w:rsid w:val="001974CC"/>
    <w:rsid w:val="00197BC0"/>
    <w:rsid w:val="001A3D6C"/>
    <w:rsid w:val="001A67D7"/>
    <w:rsid w:val="001A736B"/>
    <w:rsid w:val="001B00CC"/>
    <w:rsid w:val="001B0324"/>
    <w:rsid w:val="001B66CB"/>
    <w:rsid w:val="001B74A7"/>
    <w:rsid w:val="001B78CF"/>
    <w:rsid w:val="001B7B0A"/>
    <w:rsid w:val="001C09C7"/>
    <w:rsid w:val="001C3CEB"/>
    <w:rsid w:val="001C4EB8"/>
    <w:rsid w:val="001C52FC"/>
    <w:rsid w:val="001C789E"/>
    <w:rsid w:val="001D0AA9"/>
    <w:rsid w:val="001D23C8"/>
    <w:rsid w:val="001D2B6F"/>
    <w:rsid w:val="001D3BD1"/>
    <w:rsid w:val="001D4222"/>
    <w:rsid w:val="001D5FC8"/>
    <w:rsid w:val="001D6A58"/>
    <w:rsid w:val="001D6B47"/>
    <w:rsid w:val="001E1ACF"/>
    <w:rsid w:val="001E3213"/>
    <w:rsid w:val="001E32A2"/>
    <w:rsid w:val="001E3CBA"/>
    <w:rsid w:val="001E5D0F"/>
    <w:rsid w:val="001F02E2"/>
    <w:rsid w:val="001F278B"/>
    <w:rsid w:val="001F3CCD"/>
    <w:rsid w:val="001F6531"/>
    <w:rsid w:val="001F7195"/>
    <w:rsid w:val="001F7FCA"/>
    <w:rsid w:val="0020235B"/>
    <w:rsid w:val="002030E6"/>
    <w:rsid w:val="002040AB"/>
    <w:rsid w:val="00206E0E"/>
    <w:rsid w:val="00211B72"/>
    <w:rsid w:val="00213077"/>
    <w:rsid w:val="002173A0"/>
    <w:rsid w:val="00217525"/>
    <w:rsid w:val="002201CF"/>
    <w:rsid w:val="00220C91"/>
    <w:rsid w:val="00220E3F"/>
    <w:rsid w:val="00221C68"/>
    <w:rsid w:val="002253D1"/>
    <w:rsid w:val="00225822"/>
    <w:rsid w:val="00225B4C"/>
    <w:rsid w:val="00230BAC"/>
    <w:rsid w:val="00233CEC"/>
    <w:rsid w:val="00234CF5"/>
    <w:rsid w:val="002352AD"/>
    <w:rsid w:val="0023565C"/>
    <w:rsid w:val="0023685E"/>
    <w:rsid w:val="00236BE6"/>
    <w:rsid w:val="00237020"/>
    <w:rsid w:val="00237243"/>
    <w:rsid w:val="00241279"/>
    <w:rsid w:val="00242B8F"/>
    <w:rsid w:val="00242C09"/>
    <w:rsid w:val="00243A8B"/>
    <w:rsid w:val="002453AE"/>
    <w:rsid w:val="00247A10"/>
    <w:rsid w:val="002509A7"/>
    <w:rsid w:val="00253916"/>
    <w:rsid w:val="00253BBC"/>
    <w:rsid w:val="00253E55"/>
    <w:rsid w:val="00254055"/>
    <w:rsid w:val="00254DDD"/>
    <w:rsid w:val="00254E8C"/>
    <w:rsid w:val="00256177"/>
    <w:rsid w:val="0026039C"/>
    <w:rsid w:val="002618C2"/>
    <w:rsid w:val="00261E7C"/>
    <w:rsid w:val="00261EB3"/>
    <w:rsid w:val="00263978"/>
    <w:rsid w:val="00263F6C"/>
    <w:rsid w:val="00265196"/>
    <w:rsid w:val="002677E5"/>
    <w:rsid w:val="00271F54"/>
    <w:rsid w:val="00272731"/>
    <w:rsid w:val="00272BC1"/>
    <w:rsid w:val="002746F6"/>
    <w:rsid w:val="0027498B"/>
    <w:rsid w:val="00276CB8"/>
    <w:rsid w:val="00281EFD"/>
    <w:rsid w:val="00291E37"/>
    <w:rsid w:val="00294613"/>
    <w:rsid w:val="00295A4C"/>
    <w:rsid w:val="002A1E48"/>
    <w:rsid w:val="002A282E"/>
    <w:rsid w:val="002A2A2B"/>
    <w:rsid w:val="002A2B07"/>
    <w:rsid w:val="002A33FD"/>
    <w:rsid w:val="002A44E6"/>
    <w:rsid w:val="002A5BBE"/>
    <w:rsid w:val="002A5E76"/>
    <w:rsid w:val="002A6C05"/>
    <w:rsid w:val="002B23AC"/>
    <w:rsid w:val="002B49DD"/>
    <w:rsid w:val="002B548D"/>
    <w:rsid w:val="002B56D5"/>
    <w:rsid w:val="002B5D18"/>
    <w:rsid w:val="002B6AA8"/>
    <w:rsid w:val="002C0E36"/>
    <w:rsid w:val="002C3DEC"/>
    <w:rsid w:val="002C44D2"/>
    <w:rsid w:val="002C48F1"/>
    <w:rsid w:val="002C772C"/>
    <w:rsid w:val="002D2B65"/>
    <w:rsid w:val="002D3CC5"/>
    <w:rsid w:val="002D55E0"/>
    <w:rsid w:val="002D58CF"/>
    <w:rsid w:val="002D627A"/>
    <w:rsid w:val="002D6964"/>
    <w:rsid w:val="002D6D36"/>
    <w:rsid w:val="002D7903"/>
    <w:rsid w:val="002D7F2D"/>
    <w:rsid w:val="002E0381"/>
    <w:rsid w:val="002E537F"/>
    <w:rsid w:val="002E62B5"/>
    <w:rsid w:val="002F1C39"/>
    <w:rsid w:val="002F1E34"/>
    <w:rsid w:val="0030143A"/>
    <w:rsid w:val="00304022"/>
    <w:rsid w:val="00306D3E"/>
    <w:rsid w:val="00310E41"/>
    <w:rsid w:val="00312605"/>
    <w:rsid w:val="00314F21"/>
    <w:rsid w:val="0032054F"/>
    <w:rsid w:val="003247F9"/>
    <w:rsid w:val="00326F97"/>
    <w:rsid w:val="00333FE5"/>
    <w:rsid w:val="00334112"/>
    <w:rsid w:val="00337AFB"/>
    <w:rsid w:val="00341B30"/>
    <w:rsid w:val="00341F30"/>
    <w:rsid w:val="00343716"/>
    <w:rsid w:val="00347F29"/>
    <w:rsid w:val="00351924"/>
    <w:rsid w:val="003536F6"/>
    <w:rsid w:val="00354C8E"/>
    <w:rsid w:val="0035569E"/>
    <w:rsid w:val="00355F15"/>
    <w:rsid w:val="003577B6"/>
    <w:rsid w:val="0036053D"/>
    <w:rsid w:val="00361A83"/>
    <w:rsid w:val="00361AF3"/>
    <w:rsid w:val="00365B8D"/>
    <w:rsid w:val="00365BEE"/>
    <w:rsid w:val="00371634"/>
    <w:rsid w:val="003739A8"/>
    <w:rsid w:val="00374F46"/>
    <w:rsid w:val="00375100"/>
    <w:rsid w:val="00375D1E"/>
    <w:rsid w:val="0037688C"/>
    <w:rsid w:val="0038122C"/>
    <w:rsid w:val="00382004"/>
    <w:rsid w:val="00382A21"/>
    <w:rsid w:val="003851C1"/>
    <w:rsid w:val="003946B9"/>
    <w:rsid w:val="003961B2"/>
    <w:rsid w:val="00396677"/>
    <w:rsid w:val="00397494"/>
    <w:rsid w:val="003A2C23"/>
    <w:rsid w:val="003A3801"/>
    <w:rsid w:val="003A391F"/>
    <w:rsid w:val="003A657E"/>
    <w:rsid w:val="003B0D14"/>
    <w:rsid w:val="003B416F"/>
    <w:rsid w:val="003B42E1"/>
    <w:rsid w:val="003C6E2F"/>
    <w:rsid w:val="003D01A7"/>
    <w:rsid w:val="003D077D"/>
    <w:rsid w:val="003D0FD8"/>
    <w:rsid w:val="003D1A32"/>
    <w:rsid w:val="003D2D4B"/>
    <w:rsid w:val="003D2FEA"/>
    <w:rsid w:val="003D479C"/>
    <w:rsid w:val="003D7569"/>
    <w:rsid w:val="003E789B"/>
    <w:rsid w:val="003F0AEC"/>
    <w:rsid w:val="003F229C"/>
    <w:rsid w:val="003F2881"/>
    <w:rsid w:val="003F476C"/>
    <w:rsid w:val="003F479C"/>
    <w:rsid w:val="003F5AC6"/>
    <w:rsid w:val="003F6D26"/>
    <w:rsid w:val="00400DF6"/>
    <w:rsid w:val="004022CB"/>
    <w:rsid w:val="00405853"/>
    <w:rsid w:val="00406F54"/>
    <w:rsid w:val="00412079"/>
    <w:rsid w:val="004130FE"/>
    <w:rsid w:val="00413FB8"/>
    <w:rsid w:val="0041404A"/>
    <w:rsid w:val="004145A8"/>
    <w:rsid w:val="004158AF"/>
    <w:rsid w:val="0041602C"/>
    <w:rsid w:val="00416D5E"/>
    <w:rsid w:val="00420160"/>
    <w:rsid w:val="00420C57"/>
    <w:rsid w:val="00422972"/>
    <w:rsid w:val="00423090"/>
    <w:rsid w:val="004249FF"/>
    <w:rsid w:val="00426172"/>
    <w:rsid w:val="00426C5C"/>
    <w:rsid w:val="00427081"/>
    <w:rsid w:val="00427E6A"/>
    <w:rsid w:val="0043119B"/>
    <w:rsid w:val="00432653"/>
    <w:rsid w:val="004343BA"/>
    <w:rsid w:val="00436598"/>
    <w:rsid w:val="00436969"/>
    <w:rsid w:val="00437B1D"/>
    <w:rsid w:val="004420A6"/>
    <w:rsid w:val="004431B6"/>
    <w:rsid w:val="004441E3"/>
    <w:rsid w:val="00445E70"/>
    <w:rsid w:val="004468A5"/>
    <w:rsid w:val="0044704D"/>
    <w:rsid w:val="00447527"/>
    <w:rsid w:val="00451244"/>
    <w:rsid w:val="00452B7E"/>
    <w:rsid w:val="0045346F"/>
    <w:rsid w:val="0045409F"/>
    <w:rsid w:val="00454BE9"/>
    <w:rsid w:val="004558FC"/>
    <w:rsid w:val="00457F8E"/>
    <w:rsid w:val="004606A5"/>
    <w:rsid w:val="00461140"/>
    <w:rsid w:val="00462D33"/>
    <w:rsid w:val="004661D4"/>
    <w:rsid w:val="00466C20"/>
    <w:rsid w:val="0046774A"/>
    <w:rsid w:val="004724F5"/>
    <w:rsid w:val="00475464"/>
    <w:rsid w:val="00476229"/>
    <w:rsid w:val="0047631B"/>
    <w:rsid w:val="00481743"/>
    <w:rsid w:val="004817BE"/>
    <w:rsid w:val="00484C4E"/>
    <w:rsid w:val="0048591B"/>
    <w:rsid w:val="00495DFA"/>
    <w:rsid w:val="004A1A40"/>
    <w:rsid w:val="004A1A57"/>
    <w:rsid w:val="004A747D"/>
    <w:rsid w:val="004B04EB"/>
    <w:rsid w:val="004B117E"/>
    <w:rsid w:val="004B22FC"/>
    <w:rsid w:val="004B30DA"/>
    <w:rsid w:val="004B623A"/>
    <w:rsid w:val="004B6743"/>
    <w:rsid w:val="004B71CD"/>
    <w:rsid w:val="004C0276"/>
    <w:rsid w:val="004C367D"/>
    <w:rsid w:val="004C379B"/>
    <w:rsid w:val="004C46C4"/>
    <w:rsid w:val="004C5DCE"/>
    <w:rsid w:val="004C73EB"/>
    <w:rsid w:val="004D0CB5"/>
    <w:rsid w:val="004D2B88"/>
    <w:rsid w:val="004D7533"/>
    <w:rsid w:val="004E1A75"/>
    <w:rsid w:val="004E3807"/>
    <w:rsid w:val="004E387C"/>
    <w:rsid w:val="004E4CEF"/>
    <w:rsid w:val="004E7B6B"/>
    <w:rsid w:val="004F1D56"/>
    <w:rsid w:val="004F2672"/>
    <w:rsid w:val="004F3C11"/>
    <w:rsid w:val="004F3CB7"/>
    <w:rsid w:val="004F49AA"/>
    <w:rsid w:val="004F5084"/>
    <w:rsid w:val="005002B9"/>
    <w:rsid w:val="005007F4"/>
    <w:rsid w:val="005015FD"/>
    <w:rsid w:val="00501F0B"/>
    <w:rsid w:val="005033DE"/>
    <w:rsid w:val="00503A4A"/>
    <w:rsid w:val="005065DE"/>
    <w:rsid w:val="005072AD"/>
    <w:rsid w:val="00507608"/>
    <w:rsid w:val="005120A1"/>
    <w:rsid w:val="00512297"/>
    <w:rsid w:val="00512592"/>
    <w:rsid w:val="0051632D"/>
    <w:rsid w:val="005217FA"/>
    <w:rsid w:val="0052685E"/>
    <w:rsid w:val="00530028"/>
    <w:rsid w:val="00530543"/>
    <w:rsid w:val="005324C8"/>
    <w:rsid w:val="005344AF"/>
    <w:rsid w:val="00534C25"/>
    <w:rsid w:val="0053594F"/>
    <w:rsid w:val="00536D0D"/>
    <w:rsid w:val="00536E07"/>
    <w:rsid w:val="00541D4F"/>
    <w:rsid w:val="00543C0E"/>
    <w:rsid w:val="0054463B"/>
    <w:rsid w:val="0054507B"/>
    <w:rsid w:val="00545933"/>
    <w:rsid w:val="00545D67"/>
    <w:rsid w:val="00550550"/>
    <w:rsid w:val="00550703"/>
    <w:rsid w:val="0055735A"/>
    <w:rsid w:val="00557AEC"/>
    <w:rsid w:val="00562000"/>
    <w:rsid w:val="00562219"/>
    <w:rsid w:val="00562BC5"/>
    <w:rsid w:val="005646D9"/>
    <w:rsid w:val="00565279"/>
    <w:rsid w:val="00566EC2"/>
    <w:rsid w:val="00570B6F"/>
    <w:rsid w:val="00572173"/>
    <w:rsid w:val="00572204"/>
    <w:rsid w:val="00573F0B"/>
    <w:rsid w:val="00577325"/>
    <w:rsid w:val="00581016"/>
    <w:rsid w:val="00581BD6"/>
    <w:rsid w:val="00582CDC"/>
    <w:rsid w:val="005837AB"/>
    <w:rsid w:val="00591F26"/>
    <w:rsid w:val="005925CB"/>
    <w:rsid w:val="005931CF"/>
    <w:rsid w:val="00594046"/>
    <w:rsid w:val="005A27CF"/>
    <w:rsid w:val="005A3B33"/>
    <w:rsid w:val="005A5767"/>
    <w:rsid w:val="005A58F5"/>
    <w:rsid w:val="005A6710"/>
    <w:rsid w:val="005A75EC"/>
    <w:rsid w:val="005A7DCD"/>
    <w:rsid w:val="005B2ECB"/>
    <w:rsid w:val="005B3E40"/>
    <w:rsid w:val="005B58BF"/>
    <w:rsid w:val="005B5C78"/>
    <w:rsid w:val="005C29EE"/>
    <w:rsid w:val="005C4131"/>
    <w:rsid w:val="005C431F"/>
    <w:rsid w:val="005C4E27"/>
    <w:rsid w:val="005C6265"/>
    <w:rsid w:val="005C67CF"/>
    <w:rsid w:val="005D28EB"/>
    <w:rsid w:val="005D3EF9"/>
    <w:rsid w:val="005D5048"/>
    <w:rsid w:val="005D7205"/>
    <w:rsid w:val="005E16C7"/>
    <w:rsid w:val="005E5259"/>
    <w:rsid w:val="005E69A8"/>
    <w:rsid w:val="005E7088"/>
    <w:rsid w:val="005E7F72"/>
    <w:rsid w:val="005F1593"/>
    <w:rsid w:val="005F1896"/>
    <w:rsid w:val="005F3B3C"/>
    <w:rsid w:val="005F3F82"/>
    <w:rsid w:val="00600288"/>
    <w:rsid w:val="00600828"/>
    <w:rsid w:val="00600A9D"/>
    <w:rsid w:val="0060101B"/>
    <w:rsid w:val="00601C6B"/>
    <w:rsid w:val="00602DAB"/>
    <w:rsid w:val="00602DE4"/>
    <w:rsid w:val="00604BAA"/>
    <w:rsid w:val="006050A6"/>
    <w:rsid w:val="00605C69"/>
    <w:rsid w:val="00611099"/>
    <w:rsid w:val="00614BC6"/>
    <w:rsid w:val="00615B89"/>
    <w:rsid w:val="00616140"/>
    <w:rsid w:val="00617DEB"/>
    <w:rsid w:val="00620409"/>
    <w:rsid w:val="00621B94"/>
    <w:rsid w:val="00623063"/>
    <w:rsid w:val="00624CC9"/>
    <w:rsid w:val="0063068D"/>
    <w:rsid w:val="006306F2"/>
    <w:rsid w:val="00630D25"/>
    <w:rsid w:val="00630FAC"/>
    <w:rsid w:val="0063100C"/>
    <w:rsid w:val="0063234E"/>
    <w:rsid w:val="00633088"/>
    <w:rsid w:val="00633A11"/>
    <w:rsid w:val="006342B6"/>
    <w:rsid w:val="00634DA4"/>
    <w:rsid w:val="006359D0"/>
    <w:rsid w:val="00636049"/>
    <w:rsid w:val="0063670B"/>
    <w:rsid w:val="00636A6E"/>
    <w:rsid w:val="00637BFA"/>
    <w:rsid w:val="006406C4"/>
    <w:rsid w:val="00642675"/>
    <w:rsid w:val="00642A57"/>
    <w:rsid w:val="0064326E"/>
    <w:rsid w:val="00643629"/>
    <w:rsid w:val="0064362A"/>
    <w:rsid w:val="00644CBD"/>
    <w:rsid w:val="00646565"/>
    <w:rsid w:val="00646A6C"/>
    <w:rsid w:val="00646D37"/>
    <w:rsid w:val="00651628"/>
    <w:rsid w:val="006520FC"/>
    <w:rsid w:val="00655406"/>
    <w:rsid w:val="00655B5E"/>
    <w:rsid w:val="00661D8B"/>
    <w:rsid w:val="00663D86"/>
    <w:rsid w:val="00664203"/>
    <w:rsid w:val="00666FE4"/>
    <w:rsid w:val="00670EAE"/>
    <w:rsid w:val="00671D3D"/>
    <w:rsid w:val="006771A8"/>
    <w:rsid w:val="0068197A"/>
    <w:rsid w:val="0068329E"/>
    <w:rsid w:val="006859E3"/>
    <w:rsid w:val="00685DEE"/>
    <w:rsid w:val="006863DD"/>
    <w:rsid w:val="00690D88"/>
    <w:rsid w:val="00692708"/>
    <w:rsid w:val="00693ED3"/>
    <w:rsid w:val="006A18B7"/>
    <w:rsid w:val="006A26D3"/>
    <w:rsid w:val="006A2B41"/>
    <w:rsid w:val="006A32A3"/>
    <w:rsid w:val="006A43E0"/>
    <w:rsid w:val="006A4AC9"/>
    <w:rsid w:val="006A52ED"/>
    <w:rsid w:val="006A720E"/>
    <w:rsid w:val="006B049D"/>
    <w:rsid w:val="006B2FC5"/>
    <w:rsid w:val="006B41F5"/>
    <w:rsid w:val="006B4258"/>
    <w:rsid w:val="006B47E4"/>
    <w:rsid w:val="006B4E2F"/>
    <w:rsid w:val="006C0093"/>
    <w:rsid w:val="006C536E"/>
    <w:rsid w:val="006C7A7A"/>
    <w:rsid w:val="006D0387"/>
    <w:rsid w:val="006D0D14"/>
    <w:rsid w:val="006D277E"/>
    <w:rsid w:val="006D29D9"/>
    <w:rsid w:val="006D334C"/>
    <w:rsid w:val="006D36C6"/>
    <w:rsid w:val="006E0473"/>
    <w:rsid w:val="006E16B5"/>
    <w:rsid w:val="006E1B92"/>
    <w:rsid w:val="006E3957"/>
    <w:rsid w:val="006F0054"/>
    <w:rsid w:val="006F3208"/>
    <w:rsid w:val="006F3BBE"/>
    <w:rsid w:val="0070085D"/>
    <w:rsid w:val="007025C4"/>
    <w:rsid w:val="00703370"/>
    <w:rsid w:val="00711B8A"/>
    <w:rsid w:val="0071205E"/>
    <w:rsid w:val="00712172"/>
    <w:rsid w:val="007128D1"/>
    <w:rsid w:val="00712D46"/>
    <w:rsid w:val="00714073"/>
    <w:rsid w:val="007161B9"/>
    <w:rsid w:val="007176CD"/>
    <w:rsid w:val="00722019"/>
    <w:rsid w:val="0072328B"/>
    <w:rsid w:val="0072669F"/>
    <w:rsid w:val="007268E6"/>
    <w:rsid w:val="00727568"/>
    <w:rsid w:val="00727A0E"/>
    <w:rsid w:val="00730B35"/>
    <w:rsid w:val="00734143"/>
    <w:rsid w:val="0074117C"/>
    <w:rsid w:val="00742900"/>
    <w:rsid w:val="0074491D"/>
    <w:rsid w:val="00745EDA"/>
    <w:rsid w:val="00746167"/>
    <w:rsid w:val="00746450"/>
    <w:rsid w:val="00747862"/>
    <w:rsid w:val="0075504B"/>
    <w:rsid w:val="00762478"/>
    <w:rsid w:val="0076388C"/>
    <w:rsid w:val="00763F01"/>
    <w:rsid w:val="007653AB"/>
    <w:rsid w:val="00765672"/>
    <w:rsid w:val="0076673F"/>
    <w:rsid w:val="00766A92"/>
    <w:rsid w:val="00766D53"/>
    <w:rsid w:val="007670D8"/>
    <w:rsid w:val="00770928"/>
    <w:rsid w:val="00773CA4"/>
    <w:rsid w:val="00774704"/>
    <w:rsid w:val="00775DD2"/>
    <w:rsid w:val="00776742"/>
    <w:rsid w:val="00776CAF"/>
    <w:rsid w:val="007771D6"/>
    <w:rsid w:val="00782BD1"/>
    <w:rsid w:val="007841B6"/>
    <w:rsid w:val="0078505C"/>
    <w:rsid w:val="007850CF"/>
    <w:rsid w:val="00786B78"/>
    <w:rsid w:val="007878C6"/>
    <w:rsid w:val="0079013C"/>
    <w:rsid w:val="007902F3"/>
    <w:rsid w:val="00790EA5"/>
    <w:rsid w:val="0079129B"/>
    <w:rsid w:val="00791B9F"/>
    <w:rsid w:val="007935BD"/>
    <w:rsid w:val="007A0896"/>
    <w:rsid w:val="007A4057"/>
    <w:rsid w:val="007A4742"/>
    <w:rsid w:val="007A7ECA"/>
    <w:rsid w:val="007B0610"/>
    <w:rsid w:val="007B13A6"/>
    <w:rsid w:val="007B155A"/>
    <w:rsid w:val="007B1735"/>
    <w:rsid w:val="007B2354"/>
    <w:rsid w:val="007B3A9C"/>
    <w:rsid w:val="007B3C82"/>
    <w:rsid w:val="007B4A93"/>
    <w:rsid w:val="007B5CEC"/>
    <w:rsid w:val="007B623C"/>
    <w:rsid w:val="007B6B82"/>
    <w:rsid w:val="007B7E5E"/>
    <w:rsid w:val="007C2FD7"/>
    <w:rsid w:val="007C4671"/>
    <w:rsid w:val="007C642B"/>
    <w:rsid w:val="007D01EE"/>
    <w:rsid w:val="007D2A6B"/>
    <w:rsid w:val="007D4625"/>
    <w:rsid w:val="007E4EE1"/>
    <w:rsid w:val="007E5D04"/>
    <w:rsid w:val="007F3768"/>
    <w:rsid w:val="007F4FD8"/>
    <w:rsid w:val="007F5B03"/>
    <w:rsid w:val="0080135D"/>
    <w:rsid w:val="0080265B"/>
    <w:rsid w:val="0080406A"/>
    <w:rsid w:val="00804437"/>
    <w:rsid w:val="00806714"/>
    <w:rsid w:val="00806BB5"/>
    <w:rsid w:val="00807E24"/>
    <w:rsid w:val="00813804"/>
    <w:rsid w:val="008167B1"/>
    <w:rsid w:val="008170FB"/>
    <w:rsid w:val="00817DFD"/>
    <w:rsid w:val="00820A89"/>
    <w:rsid w:val="0082197B"/>
    <w:rsid w:val="00822CF9"/>
    <w:rsid w:val="0082329E"/>
    <w:rsid w:val="0082586D"/>
    <w:rsid w:val="00825CFD"/>
    <w:rsid w:val="008308C5"/>
    <w:rsid w:val="00832BBE"/>
    <w:rsid w:val="00833D97"/>
    <w:rsid w:val="00833F53"/>
    <w:rsid w:val="0083554B"/>
    <w:rsid w:val="00836F67"/>
    <w:rsid w:val="00837244"/>
    <w:rsid w:val="008379AF"/>
    <w:rsid w:val="008409A5"/>
    <w:rsid w:val="00840D9F"/>
    <w:rsid w:val="00842426"/>
    <w:rsid w:val="008440D1"/>
    <w:rsid w:val="008447EC"/>
    <w:rsid w:val="00850429"/>
    <w:rsid w:val="00850AC7"/>
    <w:rsid w:val="008532A6"/>
    <w:rsid w:val="00856AC3"/>
    <w:rsid w:val="008575C4"/>
    <w:rsid w:val="008603AF"/>
    <w:rsid w:val="0086077A"/>
    <w:rsid w:val="00861044"/>
    <w:rsid w:val="00862B38"/>
    <w:rsid w:val="00864337"/>
    <w:rsid w:val="00864710"/>
    <w:rsid w:val="00864CB3"/>
    <w:rsid w:val="00865008"/>
    <w:rsid w:val="00866275"/>
    <w:rsid w:val="00873BD1"/>
    <w:rsid w:val="0087416A"/>
    <w:rsid w:val="008755DB"/>
    <w:rsid w:val="00876BE0"/>
    <w:rsid w:val="00876CCB"/>
    <w:rsid w:val="00877917"/>
    <w:rsid w:val="00880C76"/>
    <w:rsid w:val="0088179A"/>
    <w:rsid w:val="008832E7"/>
    <w:rsid w:val="00883555"/>
    <w:rsid w:val="0088428B"/>
    <w:rsid w:val="00886281"/>
    <w:rsid w:val="008972E6"/>
    <w:rsid w:val="008A055D"/>
    <w:rsid w:val="008A090C"/>
    <w:rsid w:val="008A305C"/>
    <w:rsid w:val="008A331E"/>
    <w:rsid w:val="008A555A"/>
    <w:rsid w:val="008A59BE"/>
    <w:rsid w:val="008A606D"/>
    <w:rsid w:val="008B2832"/>
    <w:rsid w:val="008B2EB5"/>
    <w:rsid w:val="008B4972"/>
    <w:rsid w:val="008B52CB"/>
    <w:rsid w:val="008B65AF"/>
    <w:rsid w:val="008C0A1A"/>
    <w:rsid w:val="008C1579"/>
    <w:rsid w:val="008C3E96"/>
    <w:rsid w:val="008C40F4"/>
    <w:rsid w:val="008C47EA"/>
    <w:rsid w:val="008C4F38"/>
    <w:rsid w:val="008C6CA4"/>
    <w:rsid w:val="008D14F5"/>
    <w:rsid w:val="008D2B66"/>
    <w:rsid w:val="008D32B1"/>
    <w:rsid w:val="008D493D"/>
    <w:rsid w:val="008D60C8"/>
    <w:rsid w:val="008E2D7B"/>
    <w:rsid w:val="008E2DAB"/>
    <w:rsid w:val="008E32D6"/>
    <w:rsid w:val="008E451D"/>
    <w:rsid w:val="008E48B1"/>
    <w:rsid w:val="008E5450"/>
    <w:rsid w:val="008E5FC5"/>
    <w:rsid w:val="008E609C"/>
    <w:rsid w:val="008E6A46"/>
    <w:rsid w:val="008F09DD"/>
    <w:rsid w:val="008F0EEF"/>
    <w:rsid w:val="008F1E2F"/>
    <w:rsid w:val="008F3E4F"/>
    <w:rsid w:val="008F4A3D"/>
    <w:rsid w:val="008F6416"/>
    <w:rsid w:val="008F6FBB"/>
    <w:rsid w:val="009013BE"/>
    <w:rsid w:val="00901AFF"/>
    <w:rsid w:val="00903557"/>
    <w:rsid w:val="0090380E"/>
    <w:rsid w:val="00904DD6"/>
    <w:rsid w:val="00905767"/>
    <w:rsid w:val="00905B2B"/>
    <w:rsid w:val="00906A1A"/>
    <w:rsid w:val="009100DC"/>
    <w:rsid w:val="009110B6"/>
    <w:rsid w:val="0091633C"/>
    <w:rsid w:val="009166EB"/>
    <w:rsid w:val="00920EB2"/>
    <w:rsid w:val="00921520"/>
    <w:rsid w:val="0092227D"/>
    <w:rsid w:val="00923831"/>
    <w:rsid w:val="00923C6A"/>
    <w:rsid w:val="009250BC"/>
    <w:rsid w:val="00927B8D"/>
    <w:rsid w:val="009323D9"/>
    <w:rsid w:val="00933392"/>
    <w:rsid w:val="009351D7"/>
    <w:rsid w:val="00943BAF"/>
    <w:rsid w:val="00944341"/>
    <w:rsid w:val="00944FA2"/>
    <w:rsid w:val="009473C0"/>
    <w:rsid w:val="0094793E"/>
    <w:rsid w:val="00952D46"/>
    <w:rsid w:val="00953099"/>
    <w:rsid w:val="009548B3"/>
    <w:rsid w:val="009556B5"/>
    <w:rsid w:val="009564A8"/>
    <w:rsid w:val="00957A9F"/>
    <w:rsid w:val="00960064"/>
    <w:rsid w:val="009612C2"/>
    <w:rsid w:val="00962F37"/>
    <w:rsid w:val="00963450"/>
    <w:rsid w:val="00963EF6"/>
    <w:rsid w:val="00964354"/>
    <w:rsid w:val="00964A4B"/>
    <w:rsid w:val="00965FB4"/>
    <w:rsid w:val="009663EF"/>
    <w:rsid w:val="009730A7"/>
    <w:rsid w:val="00974B01"/>
    <w:rsid w:val="009819E9"/>
    <w:rsid w:val="00981D2B"/>
    <w:rsid w:val="009825FD"/>
    <w:rsid w:val="009826F1"/>
    <w:rsid w:val="0098284D"/>
    <w:rsid w:val="00982CF3"/>
    <w:rsid w:val="009843BF"/>
    <w:rsid w:val="009848D9"/>
    <w:rsid w:val="009852DC"/>
    <w:rsid w:val="00985836"/>
    <w:rsid w:val="00986A26"/>
    <w:rsid w:val="009870F8"/>
    <w:rsid w:val="00993972"/>
    <w:rsid w:val="0099405F"/>
    <w:rsid w:val="0099563D"/>
    <w:rsid w:val="00995715"/>
    <w:rsid w:val="009A1BB1"/>
    <w:rsid w:val="009A45AD"/>
    <w:rsid w:val="009A5094"/>
    <w:rsid w:val="009A5B72"/>
    <w:rsid w:val="009B0B17"/>
    <w:rsid w:val="009B1033"/>
    <w:rsid w:val="009B1C01"/>
    <w:rsid w:val="009B2983"/>
    <w:rsid w:val="009B373C"/>
    <w:rsid w:val="009B391F"/>
    <w:rsid w:val="009B4DCC"/>
    <w:rsid w:val="009B5320"/>
    <w:rsid w:val="009B5528"/>
    <w:rsid w:val="009B558C"/>
    <w:rsid w:val="009B786B"/>
    <w:rsid w:val="009B7950"/>
    <w:rsid w:val="009C212F"/>
    <w:rsid w:val="009C2F67"/>
    <w:rsid w:val="009C5969"/>
    <w:rsid w:val="009C695F"/>
    <w:rsid w:val="009C7EED"/>
    <w:rsid w:val="009D412B"/>
    <w:rsid w:val="009D42EF"/>
    <w:rsid w:val="009D436E"/>
    <w:rsid w:val="009D64C5"/>
    <w:rsid w:val="009D6721"/>
    <w:rsid w:val="009D67FC"/>
    <w:rsid w:val="009D6DE6"/>
    <w:rsid w:val="009E18B0"/>
    <w:rsid w:val="009E2DF8"/>
    <w:rsid w:val="009E3AC1"/>
    <w:rsid w:val="009E6091"/>
    <w:rsid w:val="009E6DB7"/>
    <w:rsid w:val="009F0C97"/>
    <w:rsid w:val="009F1887"/>
    <w:rsid w:val="009F4D88"/>
    <w:rsid w:val="009F7AE8"/>
    <w:rsid w:val="009F7DC5"/>
    <w:rsid w:val="00A01C44"/>
    <w:rsid w:val="00A02DD9"/>
    <w:rsid w:val="00A058E0"/>
    <w:rsid w:val="00A05DFC"/>
    <w:rsid w:val="00A06DA1"/>
    <w:rsid w:val="00A07208"/>
    <w:rsid w:val="00A07292"/>
    <w:rsid w:val="00A11868"/>
    <w:rsid w:val="00A11E4A"/>
    <w:rsid w:val="00A12AF4"/>
    <w:rsid w:val="00A12EDD"/>
    <w:rsid w:val="00A13035"/>
    <w:rsid w:val="00A13513"/>
    <w:rsid w:val="00A16CAD"/>
    <w:rsid w:val="00A2141C"/>
    <w:rsid w:val="00A23177"/>
    <w:rsid w:val="00A24870"/>
    <w:rsid w:val="00A24B5E"/>
    <w:rsid w:val="00A275E3"/>
    <w:rsid w:val="00A3221F"/>
    <w:rsid w:val="00A32867"/>
    <w:rsid w:val="00A34F37"/>
    <w:rsid w:val="00A356E6"/>
    <w:rsid w:val="00A35CA9"/>
    <w:rsid w:val="00A41B74"/>
    <w:rsid w:val="00A47B85"/>
    <w:rsid w:val="00A47E58"/>
    <w:rsid w:val="00A503F6"/>
    <w:rsid w:val="00A562CE"/>
    <w:rsid w:val="00A56776"/>
    <w:rsid w:val="00A6420F"/>
    <w:rsid w:val="00A65505"/>
    <w:rsid w:val="00A65C3E"/>
    <w:rsid w:val="00A73C4E"/>
    <w:rsid w:val="00A8402B"/>
    <w:rsid w:val="00A87E69"/>
    <w:rsid w:val="00A91DDA"/>
    <w:rsid w:val="00A925F7"/>
    <w:rsid w:val="00A92DE4"/>
    <w:rsid w:val="00A938CC"/>
    <w:rsid w:val="00A93FE4"/>
    <w:rsid w:val="00A942DB"/>
    <w:rsid w:val="00A94302"/>
    <w:rsid w:val="00A97EE6"/>
    <w:rsid w:val="00AA089A"/>
    <w:rsid w:val="00AA0FCF"/>
    <w:rsid w:val="00AA2071"/>
    <w:rsid w:val="00AA3DFF"/>
    <w:rsid w:val="00AA4230"/>
    <w:rsid w:val="00AA423F"/>
    <w:rsid w:val="00AA4D39"/>
    <w:rsid w:val="00AA543E"/>
    <w:rsid w:val="00AA692B"/>
    <w:rsid w:val="00AA7BB4"/>
    <w:rsid w:val="00AA7C44"/>
    <w:rsid w:val="00AB03CF"/>
    <w:rsid w:val="00AB131C"/>
    <w:rsid w:val="00AB27E5"/>
    <w:rsid w:val="00AB2E1A"/>
    <w:rsid w:val="00AB30F1"/>
    <w:rsid w:val="00AB4DED"/>
    <w:rsid w:val="00AC2471"/>
    <w:rsid w:val="00AC34DA"/>
    <w:rsid w:val="00AC4510"/>
    <w:rsid w:val="00AC47BE"/>
    <w:rsid w:val="00AC532A"/>
    <w:rsid w:val="00AC731A"/>
    <w:rsid w:val="00AC7D20"/>
    <w:rsid w:val="00AD3A0E"/>
    <w:rsid w:val="00AD42BB"/>
    <w:rsid w:val="00AD4371"/>
    <w:rsid w:val="00AD50AA"/>
    <w:rsid w:val="00AD59C3"/>
    <w:rsid w:val="00AD5D64"/>
    <w:rsid w:val="00AD70B2"/>
    <w:rsid w:val="00AE17E2"/>
    <w:rsid w:val="00AE34AD"/>
    <w:rsid w:val="00AE3F3B"/>
    <w:rsid w:val="00AE5FFB"/>
    <w:rsid w:val="00AF17C2"/>
    <w:rsid w:val="00AF4408"/>
    <w:rsid w:val="00AF4570"/>
    <w:rsid w:val="00AF58E2"/>
    <w:rsid w:val="00AF5D9A"/>
    <w:rsid w:val="00AF5E65"/>
    <w:rsid w:val="00AF7292"/>
    <w:rsid w:val="00AF79F0"/>
    <w:rsid w:val="00AF7CA9"/>
    <w:rsid w:val="00B03003"/>
    <w:rsid w:val="00B0574D"/>
    <w:rsid w:val="00B073EE"/>
    <w:rsid w:val="00B11028"/>
    <w:rsid w:val="00B11F56"/>
    <w:rsid w:val="00B12FD1"/>
    <w:rsid w:val="00B130E6"/>
    <w:rsid w:val="00B13E1D"/>
    <w:rsid w:val="00B204A8"/>
    <w:rsid w:val="00B209F4"/>
    <w:rsid w:val="00B21352"/>
    <w:rsid w:val="00B22013"/>
    <w:rsid w:val="00B277DA"/>
    <w:rsid w:val="00B3246C"/>
    <w:rsid w:val="00B34781"/>
    <w:rsid w:val="00B40631"/>
    <w:rsid w:val="00B40ABC"/>
    <w:rsid w:val="00B41A8B"/>
    <w:rsid w:val="00B43947"/>
    <w:rsid w:val="00B45B92"/>
    <w:rsid w:val="00B4781B"/>
    <w:rsid w:val="00B50690"/>
    <w:rsid w:val="00B51D7E"/>
    <w:rsid w:val="00B52535"/>
    <w:rsid w:val="00B54341"/>
    <w:rsid w:val="00B54780"/>
    <w:rsid w:val="00B56C7D"/>
    <w:rsid w:val="00B57E68"/>
    <w:rsid w:val="00B67F56"/>
    <w:rsid w:val="00B705F6"/>
    <w:rsid w:val="00B71658"/>
    <w:rsid w:val="00B72DA6"/>
    <w:rsid w:val="00B737AA"/>
    <w:rsid w:val="00B747C4"/>
    <w:rsid w:val="00B74F5D"/>
    <w:rsid w:val="00B75679"/>
    <w:rsid w:val="00B75E04"/>
    <w:rsid w:val="00B7763A"/>
    <w:rsid w:val="00B809A7"/>
    <w:rsid w:val="00B8124C"/>
    <w:rsid w:val="00B818EA"/>
    <w:rsid w:val="00B8388E"/>
    <w:rsid w:val="00B83D5A"/>
    <w:rsid w:val="00B84903"/>
    <w:rsid w:val="00B86655"/>
    <w:rsid w:val="00B910C8"/>
    <w:rsid w:val="00B91931"/>
    <w:rsid w:val="00B92372"/>
    <w:rsid w:val="00B9252F"/>
    <w:rsid w:val="00B9502F"/>
    <w:rsid w:val="00B96129"/>
    <w:rsid w:val="00BA2818"/>
    <w:rsid w:val="00BA2DA3"/>
    <w:rsid w:val="00BA474B"/>
    <w:rsid w:val="00BA7DF2"/>
    <w:rsid w:val="00BB0443"/>
    <w:rsid w:val="00BB0A40"/>
    <w:rsid w:val="00BB0B75"/>
    <w:rsid w:val="00BB67C0"/>
    <w:rsid w:val="00BB74A2"/>
    <w:rsid w:val="00BC115B"/>
    <w:rsid w:val="00BC1953"/>
    <w:rsid w:val="00BD0BD8"/>
    <w:rsid w:val="00BD18D6"/>
    <w:rsid w:val="00BD1A2C"/>
    <w:rsid w:val="00BD1AD3"/>
    <w:rsid w:val="00BD268A"/>
    <w:rsid w:val="00BD2D82"/>
    <w:rsid w:val="00BD358A"/>
    <w:rsid w:val="00BD4E5D"/>
    <w:rsid w:val="00BD6285"/>
    <w:rsid w:val="00BD720E"/>
    <w:rsid w:val="00BE04DF"/>
    <w:rsid w:val="00BE076F"/>
    <w:rsid w:val="00BE13A5"/>
    <w:rsid w:val="00BE325C"/>
    <w:rsid w:val="00BE392F"/>
    <w:rsid w:val="00BE3DE7"/>
    <w:rsid w:val="00BE44B6"/>
    <w:rsid w:val="00BE4518"/>
    <w:rsid w:val="00BE4FF6"/>
    <w:rsid w:val="00BE725F"/>
    <w:rsid w:val="00BF0AD1"/>
    <w:rsid w:val="00BF0BFD"/>
    <w:rsid w:val="00BF2B6F"/>
    <w:rsid w:val="00BF48DC"/>
    <w:rsid w:val="00BF5C26"/>
    <w:rsid w:val="00BF6339"/>
    <w:rsid w:val="00BF6C7E"/>
    <w:rsid w:val="00C076B1"/>
    <w:rsid w:val="00C11034"/>
    <w:rsid w:val="00C11161"/>
    <w:rsid w:val="00C11BEB"/>
    <w:rsid w:val="00C121EA"/>
    <w:rsid w:val="00C1283B"/>
    <w:rsid w:val="00C13BE0"/>
    <w:rsid w:val="00C16E47"/>
    <w:rsid w:val="00C20314"/>
    <w:rsid w:val="00C21273"/>
    <w:rsid w:val="00C222F5"/>
    <w:rsid w:val="00C32103"/>
    <w:rsid w:val="00C32283"/>
    <w:rsid w:val="00C35FD7"/>
    <w:rsid w:val="00C36E25"/>
    <w:rsid w:val="00C40702"/>
    <w:rsid w:val="00C413F5"/>
    <w:rsid w:val="00C45988"/>
    <w:rsid w:val="00C45DC1"/>
    <w:rsid w:val="00C462B2"/>
    <w:rsid w:val="00C51632"/>
    <w:rsid w:val="00C526EB"/>
    <w:rsid w:val="00C54C4E"/>
    <w:rsid w:val="00C55008"/>
    <w:rsid w:val="00C55FCE"/>
    <w:rsid w:val="00C57C5D"/>
    <w:rsid w:val="00C645BB"/>
    <w:rsid w:val="00C64EBE"/>
    <w:rsid w:val="00C66471"/>
    <w:rsid w:val="00C736CE"/>
    <w:rsid w:val="00C76739"/>
    <w:rsid w:val="00C806DA"/>
    <w:rsid w:val="00C81638"/>
    <w:rsid w:val="00C8427C"/>
    <w:rsid w:val="00C84CBF"/>
    <w:rsid w:val="00C8566A"/>
    <w:rsid w:val="00C85CCB"/>
    <w:rsid w:val="00C868FC"/>
    <w:rsid w:val="00C86FB3"/>
    <w:rsid w:val="00C918E6"/>
    <w:rsid w:val="00C91E9A"/>
    <w:rsid w:val="00C92130"/>
    <w:rsid w:val="00C934B3"/>
    <w:rsid w:val="00C94564"/>
    <w:rsid w:val="00C9495F"/>
    <w:rsid w:val="00C950FA"/>
    <w:rsid w:val="00C9525D"/>
    <w:rsid w:val="00C953DA"/>
    <w:rsid w:val="00C96D84"/>
    <w:rsid w:val="00C96FE8"/>
    <w:rsid w:val="00CA0963"/>
    <w:rsid w:val="00CA0DEE"/>
    <w:rsid w:val="00CA1D74"/>
    <w:rsid w:val="00CA704D"/>
    <w:rsid w:val="00CB0159"/>
    <w:rsid w:val="00CB0356"/>
    <w:rsid w:val="00CB30CF"/>
    <w:rsid w:val="00CB31F3"/>
    <w:rsid w:val="00CB5A67"/>
    <w:rsid w:val="00CB5B14"/>
    <w:rsid w:val="00CB5E72"/>
    <w:rsid w:val="00CB6A2D"/>
    <w:rsid w:val="00CC07AA"/>
    <w:rsid w:val="00CC0B63"/>
    <w:rsid w:val="00CC4BD9"/>
    <w:rsid w:val="00CC6C25"/>
    <w:rsid w:val="00CC78AB"/>
    <w:rsid w:val="00CD0DFC"/>
    <w:rsid w:val="00CD60EE"/>
    <w:rsid w:val="00CD6B57"/>
    <w:rsid w:val="00CD722E"/>
    <w:rsid w:val="00CD7707"/>
    <w:rsid w:val="00CD7F73"/>
    <w:rsid w:val="00CE11BB"/>
    <w:rsid w:val="00CE332B"/>
    <w:rsid w:val="00CF2F84"/>
    <w:rsid w:val="00CF385D"/>
    <w:rsid w:val="00CF502E"/>
    <w:rsid w:val="00D018FA"/>
    <w:rsid w:val="00D01B37"/>
    <w:rsid w:val="00D026A2"/>
    <w:rsid w:val="00D02EAD"/>
    <w:rsid w:val="00D0463C"/>
    <w:rsid w:val="00D05750"/>
    <w:rsid w:val="00D0666D"/>
    <w:rsid w:val="00D12937"/>
    <w:rsid w:val="00D12F76"/>
    <w:rsid w:val="00D147F8"/>
    <w:rsid w:val="00D15059"/>
    <w:rsid w:val="00D15A4D"/>
    <w:rsid w:val="00D20A80"/>
    <w:rsid w:val="00D21D92"/>
    <w:rsid w:val="00D245C6"/>
    <w:rsid w:val="00D24BDF"/>
    <w:rsid w:val="00D2553A"/>
    <w:rsid w:val="00D25D7E"/>
    <w:rsid w:val="00D2795E"/>
    <w:rsid w:val="00D31D91"/>
    <w:rsid w:val="00D31ED3"/>
    <w:rsid w:val="00D32F67"/>
    <w:rsid w:val="00D35EA2"/>
    <w:rsid w:val="00D37109"/>
    <w:rsid w:val="00D41B00"/>
    <w:rsid w:val="00D439D7"/>
    <w:rsid w:val="00D4689A"/>
    <w:rsid w:val="00D46A99"/>
    <w:rsid w:val="00D5247C"/>
    <w:rsid w:val="00D538AB"/>
    <w:rsid w:val="00D54EA6"/>
    <w:rsid w:val="00D5707A"/>
    <w:rsid w:val="00D571D7"/>
    <w:rsid w:val="00D609B4"/>
    <w:rsid w:val="00D61B30"/>
    <w:rsid w:val="00D624A5"/>
    <w:rsid w:val="00D642C0"/>
    <w:rsid w:val="00D644FF"/>
    <w:rsid w:val="00D65F0D"/>
    <w:rsid w:val="00D676BE"/>
    <w:rsid w:val="00D73F91"/>
    <w:rsid w:val="00D7536A"/>
    <w:rsid w:val="00D75C3E"/>
    <w:rsid w:val="00D80A58"/>
    <w:rsid w:val="00D85446"/>
    <w:rsid w:val="00D854BA"/>
    <w:rsid w:val="00D863C4"/>
    <w:rsid w:val="00D86453"/>
    <w:rsid w:val="00D87B6F"/>
    <w:rsid w:val="00D92958"/>
    <w:rsid w:val="00D9384A"/>
    <w:rsid w:val="00D9556A"/>
    <w:rsid w:val="00D95CC0"/>
    <w:rsid w:val="00D96C4F"/>
    <w:rsid w:val="00DA24CF"/>
    <w:rsid w:val="00DA2914"/>
    <w:rsid w:val="00DA47FD"/>
    <w:rsid w:val="00DA5592"/>
    <w:rsid w:val="00DB0E7D"/>
    <w:rsid w:val="00DB3BA8"/>
    <w:rsid w:val="00DB42F7"/>
    <w:rsid w:val="00DB43C8"/>
    <w:rsid w:val="00DB751E"/>
    <w:rsid w:val="00DC285B"/>
    <w:rsid w:val="00DC4140"/>
    <w:rsid w:val="00DC4DE5"/>
    <w:rsid w:val="00DC6EB5"/>
    <w:rsid w:val="00DC7C62"/>
    <w:rsid w:val="00DC7EEA"/>
    <w:rsid w:val="00DD0E33"/>
    <w:rsid w:val="00DD1995"/>
    <w:rsid w:val="00DD31B1"/>
    <w:rsid w:val="00DD762C"/>
    <w:rsid w:val="00DD7B6D"/>
    <w:rsid w:val="00DE11C0"/>
    <w:rsid w:val="00DE374E"/>
    <w:rsid w:val="00DE4312"/>
    <w:rsid w:val="00DE4C86"/>
    <w:rsid w:val="00DE70C7"/>
    <w:rsid w:val="00DF07CC"/>
    <w:rsid w:val="00DF1E1F"/>
    <w:rsid w:val="00DF278B"/>
    <w:rsid w:val="00DF5C9E"/>
    <w:rsid w:val="00DF618C"/>
    <w:rsid w:val="00DF7D6D"/>
    <w:rsid w:val="00E01F0A"/>
    <w:rsid w:val="00E02A11"/>
    <w:rsid w:val="00E03DF5"/>
    <w:rsid w:val="00E06E58"/>
    <w:rsid w:val="00E102CE"/>
    <w:rsid w:val="00E1421A"/>
    <w:rsid w:val="00E1738B"/>
    <w:rsid w:val="00E201BC"/>
    <w:rsid w:val="00E23374"/>
    <w:rsid w:val="00E251EA"/>
    <w:rsid w:val="00E26C07"/>
    <w:rsid w:val="00E301C8"/>
    <w:rsid w:val="00E31679"/>
    <w:rsid w:val="00E33390"/>
    <w:rsid w:val="00E340DA"/>
    <w:rsid w:val="00E35CB8"/>
    <w:rsid w:val="00E36551"/>
    <w:rsid w:val="00E40A99"/>
    <w:rsid w:val="00E42195"/>
    <w:rsid w:val="00E44155"/>
    <w:rsid w:val="00E45710"/>
    <w:rsid w:val="00E50B80"/>
    <w:rsid w:val="00E54F03"/>
    <w:rsid w:val="00E609BC"/>
    <w:rsid w:val="00E60EA1"/>
    <w:rsid w:val="00E6362B"/>
    <w:rsid w:val="00E65362"/>
    <w:rsid w:val="00E701D8"/>
    <w:rsid w:val="00E71468"/>
    <w:rsid w:val="00E73226"/>
    <w:rsid w:val="00E74EE1"/>
    <w:rsid w:val="00E76F44"/>
    <w:rsid w:val="00E82427"/>
    <w:rsid w:val="00E82474"/>
    <w:rsid w:val="00E840E9"/>
    <w:rsid w:val="00E85F8E"/>
    <w:rsid w:val="00E86358"/>
    <w:rsid w:val="00E86890"/>
    <w:rsid w:val="00E93169"/>
    <w:rsid w:val="00E93850"/>
    <w:rsid w:val="00E95D7C"/>
    <w:rsid w:val="00E961B8"/>
    <w:rsid w:val="00E96326"/>
    <w:rsid w:val="00E979F3"/>
    <w:rsid w:val="00E97F5E"/>
    <w:rsid w:val="00EA0761"/>
    <w:rsid w:val="00EA0B0A"/>
    <w:rsid w:val="00EA1644"/>
    <w:rsid w:val="00EA2F5F"/>
    <w:rsid w:val="00EA3495"/>
    <w:rsid w:val="00EA382F"/>
    <w:rsid w:val="00EA62D5"/>
    <w:rsid w:val="00EB2028"/>
    <w:rsid w:val="00EB40B0"/>
    <w:rsid w:val="00EB4154"/>
    <w:rsid w:val="00EB5350"/>
    <w:rsid w:val="00EB5EB2"/>
    <w:rsid w:val="00EB7925"/>
    <w:rsid w:val="00EC04B7"/>
    <w:rsid w:val="00EC0FFB"/>
    <w:rsid w:val="00EC4C0C"/>
    <w:rsid w:val="00EC6F0D"/>
    <w:rsid w:val="00EC6F61"/>
    <w:rsid w:val="00ED072F"/>
    <w:rsid w:val="00ED0A9C"/>
    <w:rsid w:val="00ED1C98"/>
    <w:rsid w:val="00ED41F9"/>
    <w:rsid w:val="00ED49C9"/>
    <w:rsid w:val="00ED61E6"/>
    <w:rsid w:val="00ED6669"/>
    <w:rsid w:val="00EE02E5"/>
    <w:rsid w:val="00EE6C0D"/>
    <w:rsid w:val="00EE73DD"/>
    <w:rsid w:val="00EE7BAC"/>
    <w:rsid w:val="00EF3171"/>
    <w:rsid w:val="00EF3227"/>
    <w:rsid w:val="00EF5668"/>
    <w:rsid w:val="00F0230F"/>
    <w:rsid w:val="00F0270F"/>
    <w:rsid w:val="00F05292"/>
    <w:rsid w:val="00F0625B"/>
    <w:rsid w:val="00F07078"/>
    <w:rsid w:val="00F1046E"/>
    <w:rsid w:val="00F11F57"/>
    <w:rsid w:val="00F13EFC"/>
    <w:rsid w:val="00F1458A"/>
    <w:rsid w:val="00F145EF"/>
    <w:rsid w:val="00F154B4"/>
    <w:rsid w:val="00F1592E"/>
    <w:rsid w:val="00F16E9A"/>
    <w:rsid w:val="00F171C2"/>
    <w:rsid w:val="00F17925"/>
    <w:rsid w:val="00F206A7"/>
    <w:rsid w:val="00F21A46"/>
    <w:rsid w:val="00F21B2A"/>
    <w:rsid w:val="00F22471"/>
    <w:rsid w:val="00F2268A"/>
    <w:rsid w:val="00F23FED"/>
    <w:rsid w:val="00F25250"/>
    <w:rsid w:val="00F258AC"/>
    <w:rsid w:val="00F2595B"/>
    <w:rsid w:val="00F32449"/>
    <w:rsid w:val="00F328BD"/>
    <w:rsid w:val="00F32D50"/>
    <w:rsid w:val="00F376E3"/>
    <w:rsid w:val="00F421E2"/>
    <w:rsid w:val="00F42A3B"/>
    <w:rsid w:val="00F45062"/>
    <w:rsid w:val="00F45B43"/>
    <w:rsid w:val="00F50E30"/>
    <w:rsid w:val="00F51286"/>
    <w:rsid w:val="00F549FD"/>
    <w:rsid w:val="00F55F42"/>
    <w:rsid w:val="00F56A58"/>
    <w:rsid w:val="00F57A8E"/>
    <w:rsid w:val="00F60DB5"/>
    <w:rsid w:val="00F61014"/>
    <w:rsid w:val="00F61F51"/>
    <w:rsid w:val="00F62716"/>
    <w:rsid w:val="00F64254"/>
    <w:rsid w:val="00F657BF"/>
    <w:rsid w:val="00F67471"/>
    <w:rsid w:val="00F73DD8"/>
    <w:rsid w:val="00F773CB"/>
    <w:rsid w:val="00F83AF2"/>
    <w:rsid w:val="00F83B67"/>
    <w:rsid w:val="00F85454"/>
    <w:rsid w:val="00F85F4B"/>
    <w:rsid w:val="00F877AC"/>
    <w:rsid w:val="00F9046E"/>
    <w:rsid w:val="00F904DF"/>
    <w:rsid w:val="00F92D3A"/>
    <w:rsid w:val="00F9331C"/>
    <w:rsid w:val="00F97C79"/>
    <w:rsid w:val="00FA0A33"/>
    <w:rsid w:val="00FA4027"/>
    <w:rsid w:val="00FA4DAA"/>
    <w:rsid w:val="00FA5D2F"/>
    <w:rsid w:val="00FA6EC9"/>
    <w:rsid w:val="00FB4D3E"/>
    <w:rsid w:val="00FB5F5C"/>
    <w:rsid w:val="00FC1ED0"/>
    <w:rsid w:val="00FC35CA"/>
    <w:rsid w:val="00FD03EA"/>
    <w:rsid w:val="00FD1A10"/>
    <w:rsid w:val="00FD4C37"/>
    <w:rsid w:val="00FD6A5D"/>
    <w:rsid w:val="00FD7794"/>
    <w:rsid w:val="00FE5B03"/>
    <w:rsid w:val="00FE6675"/>
    <w:rsid w:val="00FE6998"/>
    <w:rsid w:val="00FF1ED5"/>
    <w:rsid w:val="00FF6D85"/>
    <w:rsid w:val="00FF7B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header" w:uiPriority="99"/>
    <w:lsdException w:name="footer" w:uiPriority="99"/>
    <w:lsdException w:name="caption" w:semiHidden="1" w:unhideWhenUsed="1" w:qFormat="1"/>
    <w:lsdException w:name="page number" w:uiPriority="99"/>
    <w:lsdException w:name="List 2" w:uiPriority="99"/>
    <w:lsdException w:name="List 3" w:uiPriority="99"/>
    <w:lsdException w:name="List Number 2" w:uiPriority="99"/>
    <w:lsdException w:name="Title" w:qFormat="1"/>
    <w:lsdException w:name="Body Text Indent" w:uiPriority="99"/>
    <w:lsdException w:name="Subtitle" w:qFormat="1"/>
    <w:lsdException w:name="Body Text Indent 2" w:uiPriority="99"/>
    <w:lsdException w:name="Strong" w:uiPriority="99" w:qFormat="1"/>
    <w:lsdException w:name="Emphasis" w:qFormat="1"/>
    <w:lsdException w:name="Plain Text" w:uiPriority="99"/>
    <w:lsdException w:name="Normal (Web)" w:uiPriority="99" w:qFormat="1"/>
    <w:lsdException w:name="No List"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atentStyles>
  <w:style w:type="paragraph" w:default="1" w:styleId="a8">
    <w:name w:val="Normal"/>
    <w:qFormat/>
    <w:rsid w:val="00A13513"/>
    <w:rPr>
      <w:sz w:val="28"/>
      <w:szCs w:val="28"/>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Зна,h1"/>
    <w:basedOn w:val="a8"/>
    <w:next w:val="a8"/>
    <w:link w:val="1a"/>
    <w:uiPriority w:val="9"/>
    <w:qFormat/>
    <w:rsid w:val="00B67F56"/>
    <w:pPr>
      <w:keepNext/>
      <w:numPr>
        <w:numId w:val="16"/>
      </w:numPr>
      <w:spacing w:line="240" w:lineRule="atLeast"/>
      <w:outlineLvl w:val="0"/>
    </w:pPr>
    <w:rPr>
      <w:rFonts w:ascii="Kudriashov" w:hAnsi="Kudriashov"/>
      <w:b/>
      <w:sz w:val="20"/>
      <w:szCs w:val="20"/>
    </w:rPr>
  </w:style>
  <w:style w:type="paragraph" w:styleId="28">
    <w:name w:val="heading 2"/>
    <w:aliases w:val="Заголовок 2 Знак,H2,H21,Numbered text 3,h2,H22,H23,H24,H211,H25,H212,H221,H231,H241,H2111,H26,H213,H222,H232,H242,H2112,H27,H214,H28,H29,H210,H215,H216,H217,H218,H219,H220,H2110,H223,H2113,H224,H225,H226,H227,H228,H229,H230,H233,H234,H235"/>
    <w:basedOn w:val="a8"/>
    <w:next w:val="a8"/>
    <w:link w:val="210"/>
    <w:uiPriority w:val="9"/>
    <w:qFormat/>
    <w:rsid w:val="00B67F56"/>
    <w:pPr>
      <w:keepNext/>
      <w:tabs>
        <w:tab w:val="num" w:pos="576"/>
      </w:tabs>
      <w:spacing w:line="240" w:lineRule="atLeast"/>
      <w:ind w:left="576" w:hanging="576"/>
      <w:jc w:val="center"/>
      <w:outlineLvl w:val="1"/>
    </w:pPr>
    <w:rPr>
      <w:rFonts w:ascii="Kudriashov" w:hAnsi="Kudriashov"/>
      <w:b/>
      <w:sz w:val="22"/>
      <w:szCs w:val="20"/>
    </w:rPr>
  </w:style>
  <w:style w:type="paragraph" w:styleId="31">
    <w:name w:val="heading 3"/>
    <w:aliases w:val="H3,h3,Çàãîëîâîê 3,Gliederung3 Char,Gliederung3"/>
    <w:basedOn w:val="a8"/>
    <w:next w:val="a8"/>
    <w:link w:val="32"/>
    <w:uiPriority w:val="9"/>
    <w:unhideWhenUsed/>
    <w:qFormat/>
    <w:rsid w:val="00EA62D5"/>
    <w:pPr>
      <w:keepNext/>
      <w:keepLines/>
      <w:tabs>
        <w:tab w:val="num" w:pos="720"/>
      </w:tabs>
      <w:spacing w:before="200"/>
      <w:ind w:left="720" w:hanging="720"/>
      <w:outlineLvl w:val="2"/>
    </w:pPr>
    <w:rPr>
      <w:rFonts w:asciiTheme="majorHAnsi" w:eastAsiaTheme="majorEastAsia" w:hAnsiTheme="majorHAnsi" w:cstheme="majorBidi"/>
      <w:b/>
      <w:bCs/>
      <w:color w:val="4F81BD" w:themeColor="accent1"/>
    </w:rPr>
  </w:style>
  <w:style w:type="paragraph" w:styleId="41">
    <w:name w:val="heading 4"/>
    <w:aliases w:val="H4,Параграф,Çàãîëîâîê 4"/>
    <w:basedOn w:val="a8"/>
    <w:next w:val="a8"/>
    <w:link w:val="42"/>
    <w:unhideWhenUsed/>
    <w:qFormat/>
    <w:rsid w:val="00AD50AA"/>
    <w:pPr>
      <w:keepNext/>
      <w:tabs>
        <w:tab w:val="num" w:pos="10725"/>
      </w:tabs>
      <w:spacing w:before="240" w:after="60"/>
      <w:ind w:left="10725" w:hanging="864"/>
      <w:outlineLvl w:val="3"/>
    </w:pPr>
    <w:rPr>
      <w:b/>
      <w:bCs/>
    </w:rPr>
  </w:style>
  <w:style w:type="paragraph" w:styleId="52">
    <w:name w:val="heading 5"/>
    <w:aliases w:val="H5,Çàãîëîâîê 5"/>
    <w:basedOn w:val="a8"/>
    <w:next w:val="a8"/>
    <w:link w:val="53"/>
    <w:uiPriority w:val="9"/>
    <w:unhideWhenUsed/>
    <w:qFormat/>
    <w:rsid w:val="00AD50AA"/>
    <w:pPr>
      <w:tabs>
        <w:tab w:val="num" w:pos="1008"/>
      </w:tabs>
      <w:spacing w:before="240" w:after="60"/>
      <w:ind w:left="1008" w:hanging="1008"/>
      <w:outlineLvl w:val="4"/>
    </w:pPr>
    <w:rPr>
      <w:b/>
      <w:bCs/>
      <w:i/>
      <w:iCs/>
      <w:sz w:val="26"/>
      <w:szCs w:val="26"/>
    </w:rPr>
  </w:style>
  <w:style w:type="paragraph" w:styleId="60">
    <w:name w:val="heading 6"/>
    <w:aliases w:val="H6"/>
    <w:basedOn w:val="a8"/>
    <w:next w:val="a8"/>
    <w:link w:val="61"/>
    <w:qFormat/>
    <w:rsid w:val="00ED61E6"/>
    <w:pPr>
      <w:tabs>
        <w:tab w:val="num" w:pos="1152"/>
      </w:tabs>
      <w:spacing w:before="240" w:after="60"/>
      <w:ind w:left="1152" w:hanging="1152"/>
      <w:jc w:val="both"/>
      <w:outlineLvl w:val="5"/>
    </w:pPr>
    <w:rPr>
      <w:i/>
      <w:iCs/>
      <w:sz w:val="22"/>
      <w:szCs w:val="22"/>
    </w:rPr>
  </w:style>
  <w:style w:type="paragraph" w:styleId="70">
    <w:name w:val="heading 7"/>
    <w:basedOn w:val="a8"/>
    <w:next w:val="a8"/>
    <w:link w:val="71"/>
    <w:qFormat/>
    <w:rsid w:val="00ED61E6"/>
    <w:pPr>
      <w:tabs>
        <w:tab w:val="num" w:pos="1296"/>
      </w:tabs>
      <w:spacing w:before="240" w:after="60"/>
      <w:ind w:left="1296" w:hanging="1296"/>
      <w:jc w:val="both"/>
      <w:outlineLvl w:val="6"/>
    </w:pPr>
    <w:rPr>
      <w:sz w:val="20"/>
      <w:szCs w:val="20"/>
    </w:rPr>
  </w:style>
  <w:style w:type="paragraph" w:styleId="81">
    <w:name w:val="heading 8"/>
    <w:basedOn w:val="a8"/>
    <w:next w:val="a8"/>
    <w:link w:val="82"/>
    <w:qFormat/>
    <w:rsid w:val="00ED61E6"/>
    <w:pPr>
      <w:tabs>
        <w:tab w:val="num" w:pos="1440"/>
      </w:tabs>
      <w:spacing w:before="240" w:after="60"/>
      <w:ind w:left="1440" w:hanging="1440"/>
      <w:jc w:val="both"/>
      <w:outlineLvl w:val="7"/>
    </w:pPr>
    <w:rPr>
      <w:i/>
      <w:iCs/>
      <w:sz w:val="20"/>
      <w:szCs w:val="20"/>
    </w:rPr>
  </w:style>
  <w:style w:type="paragraph" w:styleId="90">
    <w:name w:val="heading 9"/>
    <w:basedOn w:val="a8"/>
    <w:next w:val="a8"/>
    <w:link w:val="91"/>
    <w:qFormat/>
    <w:rsid w:val="00ED61E6"/>
    <w:pPr>
      <w:tabs>
        <w:tab w:val="num" w:pos="1584"/>
      </w:tabs>
      <w:spacing w:before="240" w:after="60"/>
      <w:ind w:left="1584" w:hanging="1584"/>
      <w:jc w:val="both"/>
      <w:outlineLvl w:val="8"/>
    </w:pPr>
    <w:rPr>
      <w:b/>
      <w:bCs/>
      <w:i/>
      <w:iCs/>
      <w:sz w:val="18"/>
      <w:szCs w:val="18"/>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customStyle="1" w:styleId="ConsNormal">
    <w:name w:val="ConsNormal"/>
    <w:link w:val="ConsNormal0"/>
    <w:rsid w:val="00132AC2"/>
    <w:pPr>
      <w:widowControl w:val="0"/>
      <w:autoSpaceDE w:val="0"/>
      <w:autoSpaceDN w:val="0"/>
      <w:adjustRightInd w:val="0"/>
      <w:ind w:right="19772" w:firstLine="720"/>
    </w:pPr>
  </w:style>
  <w:style w:type="character" w:styleId="ac">
    <w:name w:val="Hyperlink"/>
    <w:rsid w:val="00132AC2"/>
    <w:rPr>
      <w:color w:val="0000FF"/>
      <w:u w:val="single"/>
    </w:rPr>
  </w:style>
  <w:style w:type="paragraph" w:styleId="ad">
    <w:name w:val="Document Map"/>
    <w:basedOn w:val="a8"/>
    <w:link w:val="ae"/>
    <w:rsid w:val="00132AC2"/>
    <w:pPr>
      <w:shd w:val="clear" w:color="auto" w:fill="000080"/>
    </w:pPr>
    <w:rPr>
      <w:rFonts w:ascii="Tahoma" w:hAnsi="Tahoma" w:cs="Tahoma"/>
      <w:sz w:val="20"/>
      <w:szCs w:val="20"/>
    </w:rPr>
  </w:style>
  <w:style w:type="table" w:styleId="af">
    <w:name w:val="Table Grid"/>
    <w:basedOn w:val="aa"/>
    <w:uiPriority w:val="99"/>
    <w:rsid w:val="009D42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nformat">
    <w:name w:val="ConsNonformat"/>
    <w:link w:val="ConsNonformat0"/>
    <w:uiPriority w:val="99"/>
    <w:rsid w:val="009D42EF"/>
    <w:pPr>
      <w:widowControl w:val="0"/>
      <w:autoSpaceDE w:val="0"/>
      <w:autoSpaceDN w:val="0"/>
      <w:adjustRightInd w:val="0"/>
      <w:ind w:right="19772"/>
    </w:pPr>
    <w:rPr>
      <w:rFonts w:ascii="Courier New" w:hAnsi="Courier New" w:cs="Courier New"/>
    </w:rPr>
  </w:style>
  <w:style w:type="paragraph" w:styleId="29">
    <w:name w:val="Body Text Indent 2"/>
    <w:aliases w:val=" Знак,Знак4, Знак4, Знак Знак Знак Знак Знак Знак"/>
    <w:basedOn w:val="a8"/>
    <w:link w:val="2a"/>
    <w:uiPriority w:val="99"/>
    <w:rsid w:val="0043119B"/>
    <w:pPr>
      <w:spacing w:after="120" w:line="480" w:lineRule="auto"/>
      <w:ind w:left="283"/>
    </w:pPr>
    <w:rPr>
      <w:sz w:val="24"/>
      <w:szCs w:val="24"/>
    </w:rPr>
  </w:style>
  <w:style w:type="paragraph" w:styleId="af0">
    <w:name w:val="Balloon Text"/>
    <w:basedOn w:val="a8"/>
    <w:link w:val="af1"/>
    <w:uiPriority w:val="99"/>
    <w:rsid w:val="00B705F6"/>
    <w:rPr>
      <w:rFonts w:ascii="Tahoma" w:hAnsi="Tahoma" w:cs="Tahoma"/>
      <w:sz w:val="16"/>
      <w:szCs w:val="16"/>
    </w:rPr>
  </w:style>
  <w:style w:type="paragraph" w:styleId="af2">
    <w:name w:val="footer"/>
    <w:aliases w:val="Верхний  колонтитул"/>
    <w:basedOn w:val="a8"/>
    <w:link w:val="af3"/>
    <w:uiPriority w:val="99"/>
    <w:rsid w:val="002C0E36"/>
    <w:pPr>
      <w:tabs>
        <w:tab w:val="center" w:pos="4677"/>
        <w:tab w:val="right" w:pos="9355"/>
      </w:tabs>
    </w:pPr>
  </w:style>
  <w:style w:type="character" w:styleId="af4">
    <w:name w:val="page number"/>
    <w:basedOn w:val="a9"/>
    <w:uiPriority w:val="99"/>
    <w:rsid w:val="002C0E36"/>
  </w:style>
  <w:style w:type="paragraph" w:styleId="af5">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Основной текст с отступом Знак2,Основной текст с отступом Знак2 Знак"/>
    <w:basedOn w:val="a8"/>
    <w:link w:val="af6"/>
    <w:uiPriority w:val="99"/>
    <w:rsid w:val="0086077A"/>
    <w:pPr>
      <w:spacing w:after="120"/>
      <w:ind w:left="283"/>
    </w:pPr>
  </w:style>
  <w:style w:type="paragraph" w:styleId="af7">
    <w:name w:val="Title"/>
    <w:aliases w:val="Знак Знак,Знак,Знак Знак Знак Знак Знак Знак Знак Знак Знак Знак,Знак Знак Знак Знак Знак Знак Знак Знак,Знак Знак Знак Знак1 Знак,Знак2 Знак Знак,Знак1 Знак Знак,Название Знак1 Знак,Знак1 З"/>
    <w:basedOn w:val="a8"/>
    <w:link w:val="af8"/>
    <w:qFormat/>
    <w:rsid w:val="0086077A"/>
    <w:pPr>
      <w:jc w:val="center"/>
    </w:pPr>
    <w:rPr>
      <w:b/>
      <w:bCs/>
      <w:sz w:val="24"/>
      <w:szCs w:val="24"/>
    </w:rPr>
  </w:style>
  <w:style w:type="paragraph" w:styleId="af9">
    <w:name w:val="Body Text"/>
    <w:aliases w:val="Çàã1,BO,ID,body indent,andrad,EHPT,Body Text2,Список 1,Основной текст Знак Знак,Знак5,Заг1,ändrad, ändrad,Основной текст Знак Знак Знак Знак Знак Знак,Основной текст Знак Знак Знак Знак Знак,Знак6,body text, Знак6 Знак Знак, Знак6"/>
    <w:basedOn w:val="a8"/>
    <w:link w:val="afa"/>
    <w:rsid w:val="00965FB4"/>
    <w:pPr>
      <w:spacing w:after="120"/>
    </w:pPr>
  </w:style>
  <w:style w:type="paragraph" w:customStyle="1" w:styleId="1b">
    <w:name w:val="Обычный1"/>
    <w:rsid w:val="001A67D7"/>
    <w:pPr>
      <w:ind w:firstLine="720"/>
    </w:pPr>
    <w:rPr>
      <w:snapToGrid w:val="0"/>
    </w:rPr>
  </w:style>
  <w:style w:type="paragraph" w:styleId="afb">
    <w:name w:val="header"/>
    <w:aliases w:val=" Знак1,Linie,header"/>
    <w:basedOn w:val="a8"/>
    <w:link w:val="afc"/>
    <w:uiPriority w:val="99"/>
    <w:rsid w:val="00B67F56"/>
    <w:pPr>
      <w:tabs>
        <w:tab w:val="center" w:pos="4677"/>
        <w:tab w:val="right" w:pos="9355"/>
      </w:tabs>
    </w:pPr>
    <w:rPr>
      <w:sz w:val="24"/>
      <w:szCs w:val="24"/>
    </w:rPr>
  </w:style>
  <w:style w:type="paragraph" w:customStyle="1" w:styleId="1c">
    <w:name w:val="Знак1"/>
    <w:basedOn w:val="a8"/>
    <w:uiPriority w:val="99"/>
    <w:rsid w:val="00BF0BFD"/>
    <w:pPr>
      <w:spacing w:before="100" w:beforeAutospacing="1" w:after="100" w:afterAutospacing="1"/>
    </w:pPr>
    <w:rPr>
      <w:rFonts w:ascii="Tahoma" w:hAnsi="Tahoma"/>
      <w:sz w:val="20"/>
      <w:szCs w:val="20"/>
      <w:lang w:val="en-US" w:eastAsia="en-US"/>
    </w:rPr>
  </w:style>
  <w:style w:type="paragraph" w:styleId="afd">
    <w:name w:val="Normal (Web)"/>
    <w:aliases w:val="Обычный (веб) Знак,Обычный (веб) Знак Знак Знак1,Знак Знак Знак Знак Знак,Обычный (веб) Знак Знак Знак Знак,Знак Знак Знак1 Знак Знак,Обычный (веб) Знак Знак Знак,Обычный (Web)1, Знак2,Обычный (веб)2"/>
    <w:basedOn w:val="a8"/>
    <w:link w:val="1d"/>
    <w:uiPriority w:val="99"/>
    <w:qFormat/>
    <w:rsid w:val="002A5E76"/>
    <w:pPr>
      <w:spacing w:before="100" w:beforeAutospacing="1" w:after="100" w:afterAutospacing="1"/>
    </w:pPr>
    <w:rPr>
      <w:rFonts w:ascii="Arial Unicode MS" w:eastAsia="Arial Unicode MS" w:hAnsi="Arial Unicode MS" w:cs="Arial Unicode MS"/>
      <w:color w:val="000000"/>
      <w:sz w:val="24"/>
      <w:szCs w:val="24"/>
    </w:rPr>
  </w:style>
  <w:style w:type="character" w:customStyle="1" w:styleId="dfaq1">
    <w:name w:val="dfaq1"/>
    <w:basedOn w:val="a9"/>
    <w:uiPriority w:val="99"/>
    <w:rsid w:val="00B21352"/>
  </w:style>
  <w:style w:type="character" w:styleId="afe">
    <w:name w:val="Strong"/>
    <w:uiPriority w:val="99"/>
    <w:qFormat/>
    <w:rsid w:val="00C96D84"/>
    <w:rPr>
      <w:b/>
      <w:bCs/>
    </w:rPr>
  </w:style>
  <w:style w:type="paragraph" w:styleId="aff">
    <w:name w:val="List Paragraph"/>
    <w:basedOn w:val="a8"/>
    <w:link w:val="aff0"/>
    <w:uiPriority w:val="34"/>
    <w:qFormat/>
    <w:rsid w:val="00D65F0D"/>
    <w:pPr>
      <w:spacing w:after="200" w:line="276" w:lineRule="auto"/>
      <w:ind w:left="720"/>
      <w:contextualSpacing/>
    </w:pPr>
    <w:rPr>
      <w:rFonts w:ascii="Calibri" w:eastAsia="Calibri" w:hAnsi="Calibri"/>
      <w:sz w:val="22"/>
      <w:szCs w:val="22"/>
      <w:lang w:eastAsia="en-US"/>
    </w:rPr>
  </w:style>
  <w:style w:type="paragraph" w:styleId="aff1">
    <w:name w:val="No Spacing"/>
    <w:link w:val="aff2"/>
    <w:uiPriority w:val="99"/>
    <w:qFormat/>
    <w:rsid w:val="00ED6669"/>
    <w:rPr>
      <w:rFonts w:eastAsia="Calibri"/>
      <w:sz w:val="24"/>
      <w:szCs w:val="22"/>
      <w:lang w:eastAsia="en-US"/>
    </w:rPr>
  </w:style>
  <w:style w:type="character" w:customStyle="1" w:styleId="ConsNormal0">
    <w:name w:val="ConsNormal Знак"/>
    <w:link w:val="ConsNormal"/>
    <w:uiPriority w:val="99"/>
    <w:rsid w:val="00FA6EC9"/>
    <w:rPr>
      <w:rFonts w:ascii="Arial" w:hAnsi="Arial" w:cs="Arial"/>
      <w:lang w:val="ru-RU" w:eastAsia="ru-RU" w:bidi="ar-SA"/>
    </w:rPr>
  </w:style>
  <w:style w:type="character" w:customStyle="1" w:styleId="af8">
    <w:name w:val="Название Знак"/>
    <w:aliases w:val="Знак Знак Знак4,Знак Знак21,Знак Знак Знак Знак Знак Знак Знак Знак Знак Знак Знак,Знак Знак Знак Знак Знак Знак Знак Знак Знак,Знак Знак Знак Знак1 Знак Знак,Знак2 Знак Знак Знак,Знак1 Знак Знак Знак2,Название Знак1 Знак Знак,Знак1 З Знак"/>
    <w:link w:val="af7"/>
    <w:locked/>
    <w:rsid w:val="00D05750"/>
    <w:rPr>
      <w:b/>
      <w:bCs/>
      <w:sz w:val="24"/>
      <w:szCs w:val="24"/>
      <w:lang w:val="ru-RU" w:eastAsia="ru-RU" w:bidi="ar-SA"/>
    </w:rPr>
  </w:style>
  <w:style w:type="paragraph" w:customStyle="1" w:styleId="s5">
    <w:name w:val="s5"/>
    <w:basedOn w:val="a8"/>
    <w:rsid w:val="00D05750"/>
    <w:pPr>
      <w:spacing w:before="75" w:after="100" w:afterAutospacing="1"/>
      <w:ind w:left="75"/>
    </w:pPr>
    <w:rPr>
      <w:rFonts w:ascii="Verdana" w:eastAsia="Calibri" w:hAnsi="Verdana"/>
      <w:b/>
      <w:bCs/>
      <w:color w:val="0066FF"/>
      <w:sz w:val="18"/>
      <w:szCs w:val="18"/>
    </w:rPr>
  </w:style>
  <w:style w:type="character" w:customStyle="1" w:styleId="afa">
    <w:name w:val="Основной текст Знак"/>
    <w:aliases w:val="Çàã1 Знак,BO Знак,ID Знак,body indent Знак,andrad Знак,EHPT Знак,Body Text2 Знак,Список 1 Знак,Основной текст Знак Знак Знак4,Знак5 Знак1,Заг1 Знак3,ändrad Знак2, ändrad Знак1,Основной текст Знак Знак Знак Знак Знак Знак Знак"/>
    <w:link w:val="af9"/>
    <w:rsid w:val="00F83AF2"/>
    <w:rPr>
      <w:sz w:val="28"/>
      <w:szCs w:val="28"/>
    </w:rPr>
  </w:style>
  <w:style w:type="character" w:customStyle="1" w:styleId="afc">
    <w:name w:val="Верхний колонтитул Знак"/>
    <w:aliases w:val=" Знак1 Знак,Linie Знак,header Знак"/>
    <w:link w:val="afb"/>
    <w:uiPriority w:val="99"/>
    <w:rsid w:val="00557AEC"/>
    <w:rPr>
      <w:sz w:val="24"/>
      <w:szCs w:val="24"/>
    </w:rPr>
  </w:style>
  <w:style w:type="paragraph" w:customStyle="1" w:styleId="p1">
    <w:name w:val="p1"/>
    <w:basedOn w:val="a8"/>
    <w:rsid w:val="0055735A"/>
    <w:rPr>
      <w:rFonts w:ascii="Tahoma" w:hAnsi="Tahoma" w:cs="Tahoma"/>
      <w:sz w:val="16"/>
      <w:szCs w:val="16"/>
    </w:rPr>
  </w:style>
  <w:style w:type="character" w:customStyle="1" w:styleId="bgray1">
    <w:name w:val="bgray1"/>
    <w:rsid w:val="0055735A"/>
    <w:rPr>
      <w:rFonts w:ascii="Verdana" w:hAnsi="Verdana" w:hint="default"/>
      <w:color w:val="4E4B49"/>
      <w:sz w:val="26"/>
      <w:szCs w:val="26"/>
    </w:rPr>
  </w:style>
  <w:style w:type="paragraph" w:customStyle="1" w:styleId="ConsPlusNormal">
    <w:name w:val="ConsPlusNormal"/>
    <w:link w:val="ConsPlusNormal0"/>
    <w:rsid w:val="00F877AC"/>
    <w:pPr>
      <w:widowControl w:val="0"/>
      <w:autoSpaceDE w:val="0"/>
      <w:autoSpaceDN w:val="0"/>
      <w:adjustRightInd w:val="0"/>
      <w:ind w:firstLine="720"/>
    </w:pPr>
  </w:style>
  <w:style w:type="character" w:customStyle="1" w:styleId="HeaderChar">
    <w:name w:val="Header Char"/>
    <w:basedOn w:val="a9"/>
    <w:locked/>
    <w:rsid w:val="003B416F"/>
    <w:rPr>
      <w:rFonts w:eastAsia="Times New Roman" w:cs="Times New Roman"/>
      <w:sz w:val="20"/>
      <w:szCs w:val="20"/>
      <w:lang w:eastAsia="ru-RU"/>
    </w:rPr>
  </w:style>
  <w:style w:type="character" w:customStyle="1" w:styleId="1a">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Зна Знак"/>
    <w:basedOn w:val="a9"/>
    <w:link w:val="1"/>
    <w:uiPriority w:val="9"/>
    <w:rsid w:val="00813804"/>
    <w:rPr>
      <w:rFonts w:ascii="Kudriashov" w:hAnsi="Kudriashov"/>
      <w:b/>
    </w:rPr>
  </w:style>
  <w:style w:type="character" w:customStyle="1" w:styleId="32">
    <w:name w:val="Заголовок 3 Знак"/>
    <w:aliases w:val="H3 Знак,h3 Знак,Çàãîëîâîê 3 Знак,Gliederung3 Char Знак1,Gliederung3 Знак1"/>
    <w:basedOn w:val="a9"/>
    <w:link w:val="31"/>
    <w:uiPriority w:val="9"/>
    <w:rsid w:val="00EA62D5"/>
    <w:rPr>
      <w:rFonts w:asciiTheme="majorHAnsi" w:eastAsiaTheme="majorEastAsia" w:hAnsiTheme="majorHAnsi" w:cstheme="majorBidi"/>
      <w:b/>
      <w:bCs/>
      <w:color w:val="4F81BD" w:themeColor="accent1"/>
      <w:sz w:val="28"/>
      <w:szCs w:val="28"/>
    </w:rPr>
  </w:style>
  <w:style w:type="character" w:customStyle="1" w:styleId="af6">
    <w:name w:val="Основной текст с отступом Знак"/>
    <w:aliases w:val="текст Знак2,Основной текст с отступом Знак1 Знак Знак1,Основной текст с отступом Знак1 Знак Знак Знак Знак1,Основной текст с отступом Знак Знак Знак Знак Знак Знак Знак1,Основной текст с отступом Знак2 Знак1"/>
    <w:basedOn w:val="a9"/>
    <w:link w:val="af5"/>
    <w:uiPriority w:val="99"/>
    <w:locked/>
    <w:rsid w:val="00EA62D5"/>
    <w:rPr>
      <w:sz w:val="28"/>
      <w:szCs w:val="28"/>
    </w:rPr>
  </w:style>
  <w:style w:type="paragraph" w:customStyle="1" w:styleId="220">
    <w:name w:val="Основной текст 22"/>
    <w:basedOn w:val="a8"/>
    <w:link w:val="221"/>
    <w:uiPriority w:val="99"/>
    <w:rsid w:val="00EA62D5"/>
    <w:pPr>
      <w:suppressAutoHyphens/>
      <w:spacing w:after="120" w:line="480" w:lineRule="auto"/>
    </w:pPr>
    <w:rPr>
      <w:rFonts w:cs="Calibri"/>
      <w:sz w:val="24"/>
      <w:szCs w:val="24"/>
      <w:lang w:eastAsia="ar-SA"/>
    </w:rPr>
  </w:style>
  <w:style w:type="paragraph" w:customStyle="1" w:styleId="title1">
    <w:name w:val="title1"/>
    <w:basedOn w:val="a8"/>
    <w:rsid w:val="00EA62D5"/>
    <w:pPr>
      <w:spacing w:before="100" w:beforeAutospacing="1" w:after="100" w:afterAutospacing="1"/>
    </w:pPr>
    <w:rPr>
      <w:i/>
      <w:iCs/>
      <w:sz w:val="24"/>
      <w:szCs w:val="24"/>
    </w:rPr>
  </w:style>
  <w:style w:type="paragraph" w:customStyle="1" w:styleId="Default">
    <w:name w:val="Default"/>
    <w:uiPriority w:val="99"/>
    <w:rsid w:val="00EA62D5"/>
    <w:pPr>
      <w:autoSpaceDE w:val="0"/>
      <w:autoSpaceDN w:val="0"/>
      <w:adjustRightInd w:val="0"/>
    </w:pPr>
    <w:rPr>
      <w:color w:val="000000"/>
      <w:sz w:val="24"/>
      <w:szCs w:val="24"/>
    </w:rPr>
  </w:style>
  <w:style w:type="character" w:customStyle="1" w:styleId="apple-converted-space">
    <w:name w:val="apple-converted-space"/>
    <w:basedOn w:val="a9"/>
    <w:uiPriority w:val="99"/>
    <w:rsid w:val="00EA62D5"/>
  </w:style>
  <w:style w:type="paragraph" w:styleId="33">
    <w:name w:val="Body Text Indent 3"/>
    <w:basedOn w:val="a8"/>
    <w:link w:val="34"/>
    <w:rsid w:val="00077420"/>
    <w:pPr>
      <w:spacing w:after="120"/>
      <w:ind w:left="283"/>
    </w:pPr>
    <w:rPr>
      <w:sz w:val="16"/>
      <w:szCs w:val="16"/>
    </w:rPr>
  </w:style>
  <w:style w:type="character" w:customStyle="1" w:styleId="34">
    <w:name w:val="Основной текст с отступом 3 Знак"/>
    <w:basedOn w:val="a9"/>
    <w:link w:val="33"/>
    <w:rsid w:val="00077420"/>
    <w:rPr>
      <w:sz w:val="16"/>
      <w:szCs w:val="16"/>
    </w:rPr>
  </w:style>
  <w:style w:type="paragraph" w:styleId="aff3">
    <w:name w:val="Plain Text"/>
    <w:aliases w:val="Текст Знак Знак,Текст Знак Знак Знак,Текст Знак1 Знак, Знак2 Знак Знак Знак, Знак2 Знак1 Знак,Текст Знак2,Текст Знак Знак1, Знак2 Знак Знак1,Знак2 Знак1 Знак,Текст Знак1,Знак2 Знак Знак1 Знак,Текст Знак Знак3, Зна"/>
    <w:basedOn w:val="a8"/>
    <w:link w:val="aff4"/>
    <w:uiPriority w:val="99"/>
    <w:unhideWhenUsed/>
    <w:rsid w:val="00077420"/>
    <w:rPr>
      <w:rFonts w:ascii="Courier New" w:hAnsi="Courier New" w:cs="Courier New"/>
      <w:sz w:val="20"/>
      <w:szCs w:val="20"/>
    </w:rPr>
  </w:style>
  <w:style w:type="character" w:customStyle="1" w:styleId="aff4">
    <w:name w:val="Текст Знак"/>
    <w:aliases w:val="Текст Знак Знак Знак1,Текст Знак Знак Знак Знак,Текст Знак1 Знак Знак, Знак2 Знак Знак Знак Знак, Знак2 Знак1 Знак Знак,Текст Знак2 Знак,Текст Знак Знак1 Знак, Знак2 Знак Знак1 Знак,Знак2 Знак1 Знак Знак,Текст Знак1 Знак1, Зна Знак"/>
    <w:basedOn w:val="a9"/>
    <w:link w:val="aff3"/>
    <w:uiPriority w:val="99"/>
    <w:rsid w:val="00077420"/>
    <w:rPr>
      <w:rFonts w:ascii="Courier New" w:hAnsi="Courier New" w:cs="Courier New"/>
    </w:rPr>
  </w:style>
  <w:style w:type="paragraph" w:customStyle="1" w:styleId="35">
    <w:name w:val="Стиль3"/>
    <w:basedOn w:val="29"/>
    <w:qFormat/>
    <w:rsid w:val="00077420"/>
    <w:pPr>
      <w:widowControl w:val="0"/>
      <w:tabs>
        <w:tab w:val="num" w:pos="1307"/>
      </w:tabs>
      <w:adjustRightInd w:val="0"/>
      <w:spacing w:after="0" w:line="240" w:lineRule="auto"/>
      <w:ind w:left="1080"/>
      <w:jc w:val="both"/>
    </w:pPr>
    <w:rPr>
      <w:szCs w:val="20"/>
    </w:rPr>
  </w:style>
  <w:style w:type="paragraph" w:customStyle="1" w:styleId="aff5">
    <w:name w:val="Îáû÷íûé"/>
    <w:link w:val="aff6"/>
    <w:uiPriority w:val="99"/>
    <w:rsid w:val="00077420"/>
    <w:rPr>
      <w:lang w:val="en-US"/>
    </w:rPr>
  </w:style>
  <w:style w:type="paragraph" w:customStyle="1" w:styleId="211">
    <w:name w:val="Основной текст с отступом 21"/>
    <w:basedOn w:val="a8"/>
    <w:uiPriority w:val="99"/>
    <w:rsid w:val="00077420"/>
    <w:pPr>
      <w:suppressAutoHyphens/>
      <w:spacing w:after="120" w:line="480" w:lineRule="auto"/>
      <w:ind w:left="283"/>
    </w:pPr>
    <w:rPr>
      <w:sz w:val="24"/>
      <w:szCs w:val="24"/>
      <w:lang w:eastAsia="ar-SA"/>
    </w:rPr>
  </w:style>
  <w:style w:type="paragraph" w:styleId="36">
    <w:name w:val="Body Text 3"/>
    <w:basedOn w:val="a8"/>
    <w:link w:val="37"/>
    <w:unhideWhenUsed/>
    <w:rsid w:val="008379AF"/>
    <w:pPr>
      <w:spacing w:after="120"/>
    </w:pPr>
    <w:rPr>
      <w:sz w:val="16"/>
      <w:szCs w:val="16"/>
    </w:rPr>
  </w:style>
  <w:style w:type="character" w:customStyle="1" w:styleId="37">
    <w:name w:val="Основной текст 3 Знак"/>
    <w:basedOn w:val="a9"/>
    <w:link w:val="36"/>
    <w:rsid w:val="008379AF"/>
    <w:rPr>
      <w:sz w:val="16"/>
      <w:szCs w:val="16"/>
    </w:rPr>
  </w:style>
  <w:style w:type="paragraph" w:styleId="aff7">
    <w:name w:val="Block Text"/>
    <w:basedOn w:val="a8"/>
    <w:unhideWhenUsed/>
    <w:rsid w:val="008379AF"/>
    <w:pPr>
      <w:ind w:left="567" w:right="240" w:firstLine="567"/>
      <w:jc w:val="both"/>
    </w:pPr>
    <w:rPr>
      <w:szCs w:val="20"/>
    </w:rPr>
  </w:style>
  <w:style w:type="paragraph" w:customStyle="1" w:styleId="aff8">
    <w:name w:val="раздел_документа"/>
    <w:basedOn w:val="1"/>
    <w:autoRedefine/>
    <w:rsid w:val="008379AF"/>
    <w:pPr>
      <w:keepNext w:val="0"/>
      <w:pageBreakBefore/>
      <w:widowControl w:val="0"/>
      <w:tabs>
        <w:tab w:val="left" w:pos="900"/>
      </w:tabs>
      <w:spacing w:line="240" w:lineRule="auto"/>
      <w:ind w:left="0"/>
      <w:jc w:val="center"/>
    </w:pPr>
    <w:rPr>
      <w:rFonts w:ascii="Times New Roman" w:hAnsi="Times New Roman"/>
      <w:bCs/>
      <w:caps/>
      <w:kern w:val="32"/>
      <w:sz w:val="28"/>
      <w:szCs w:val="28"/>
    </w:rPr>
  </w:style>
  <w:style w:type="character" w:customStyle="1" w:styleId="ConsPlusNormal0">
    <w:name w:val="ConsPlusNormal Знак"/>
    <w:link w:val="ConsPlusNormal"/>
    <w:locked/>
    <w:rsid w:val="008379AF"/>
    <w:rPr>
      <w:rFonts w:ascii="Arial" w:hAnsi="Arial" w:cs="Arial"/>
    </w:rPr>
  </w:style>
  <w:style w:type="paragraph" w:styleId="2b">
    <w:name w:val="Body Text 2"/>
    <w:aliases w:val="Знак4 Знак Знак Знак Знак,Договор"/>
    <w:basedOn w:val="a8"/>
    <w:link w:val="2c"/>
    <w:unhideWhenUsed/>
    <w:rsid w:val="008379AF"/>
    <w:pPr>
      <w:spacing w:after="120" w:line="480" w:lineRule="auto"/>
    </w:pPr>
    <w:rPr>
      <w:sz w:val="24"/>
      <w:szCs w:val="24"/>
    </w:rPr>
  </w:style>
  <w:style w:type="character" w:customStyle="1" w:styleId="2c">
    <w:name w:val="Основной текст 2 Знак"/>
    <w:aliases w:val="Знак4 Знак Знак Знак Знак Знак,Договор Знак2"/>
    <w:basedOn w:val="a9"/>
    <w:link w:val="2b"/>
    <w:rsid w:val="008379AF"/>
    <w:rPr>
      <w:sz w:val="24"/>
      <w:szCs w:val="24"/>
    </w:rPr>
  </w:style>
  <w:style w:type="character" w:customStyle="1" w:styleId="2a">
    <w:name w:val="Основной текст с отступом 2 Знак"/>
    <w:aliases w:val=" Знак Знак,Знак4 Знак, Знак4 Знак, Знак Знак Знак Знак Знак Знак Знак"/>
    <w:basedOn w:val="a9"/>
    <w:link w:val="29"/>
    <w:uiPriority w:val="99"/>
    <w:rsid w:val="008379AF"/>
    <w:rPr>
      <w:sz w:val="24"/>
      <w:szCs w:val="24"/>
    </w:rPr>
  </w:style>
  <w:style w:type="character" w:customStyle="1" w:styleId="42">
    <w:name w:val="Заголовок 4 Знак"/>
    <w:aliases w:val="H4 Знак,Параграф Знак,Çàãîëîâîê 4 Знак"/>
    <w:basedOn w:val="a9"/>
    <w:link w:val="41"/>
    <w:rsid w:val="00AD50AA"/>
    <w:rPr>
      <w:b/>
      <w:bCs/>
      <w:sz w:val="28"/>
      <w:szCs w:val="28"/>
    </w:rPr>
  </w:style>
  <w:style w:type="character" w:customStyle="1" w:styleId="53">
    <w:name w:val="Заголовок 5 Знак"/>
    <w:aliases w:val="H5 Знак,Çàãîëîâîê 5 Знак"/>
    <w:basedOn w:val="a9"/>
    <w:link w:val="52"/>
    <w:uiPriority w:val="9"/>
    <w:rsid w:val="00AD50AA"/>
    <w:rPr>
      <w:b/>
      <w:bCs/>
      <w:i/>
      <w:iCs/>
      <w:sz w:val="26"/>
      <w:szCs w:val="26"/>
    </w:rPr>
  </w:style>
  <w:style w:type="character" w:styleId="aff9">
    <w:name w:val="FollowedHyperlink"/>
    <w:basedOn w:val="a9"/>
    <w:unhideWhenUsed/>
    <w:rsid w:val="00AD50AA"/>
    <w:rPr>
      <w:color w:val="800080"/>
      <w:u w:val="single"/>
    </w:rPr>
  </w:style>
  <w:style w:type="character" w:customStyle="1" w:styleId="110">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9"/>
    <w:rsid w:val="00AD50AA"/>
    <w:rPr>
      <w:rFonts w:asciiTheme="majorHAnsi" w:eastAsiaTheme="majorEastAsia" w:hAnsiTheme="majorHAnsi" w:cstheme="majorBidi"/>
      <w:b/>
      <w:bCs/>
      <w:color w:val="365F91" w:themeColor="accent1" w:themeShade="BF"/>
      <w:sz w:val="28"/>
      <w:szCs w:val="28"/>
    </w:rPr>
  </w:style>
  <w:style w:type="paragraph" w:styleId="HTML">
    <w:name w:val="HTML Preformatted"/>
    <w:basedOn w:val="a8"/>
    <w:link w:val="HTML0"/>
    <w:unhideWhenUsed/>
    <w:rsid w:val="00AD5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9"/>
    <w:link w:val="HTML"/>
    <w:rsid w:val="00AD50AA"/>
    <w:rPr>
      <w:rFonts w:ascii="Courier New" w:hAnsi="Courier New" w:cs="Courier New"/>
    </w:rPr>
  </w:style>
  <w:style w:type="paragraph" w:styleId="affa">
    <w:name w:val="footnote text"/>
    <w:aliases w:val="Текст сноски Знак Знак,Текст сноски Знак Знак Знак Знак,Знак2 Знак,Footnote Text Char,Footnote Text Char Знак,Footnote Text Char Знак Знак Знак,Знак6 Знак,Основной текст Знак2 Знак,Основной текст Знак Знак2 Знак,Основной текст Знак2"/>
    <w:basedOn w:val="a8"/>
    <w:link w:val="affb"/>
    <w:unhideWhenUsed/>
    <w:rsid w:val="00AD50AA"/>
    <w:rPr>
      <w:sz w:val="20"/>
      <w:szCs w:val="20"/>
    </w:rPr>
  </w:style>
  <w:style w:type="character" w:customStyle="1" w:styleId="affb">
    <w:name w:val="Текст сноски Знак"/>
    <w:aliases w:val="Текст сноски Знак Знак Знак1,Текст сноски Знак Знак Знак Знак Знак1,Знак2 Знак Знак1,Footnote Text Char Знак1,Footnote Text Char Знак Знак,Footnote Text Char Знак Знак Знак Знак,Знак6 Знак Знак1,Основной текст Знак2 Знак Знак"/>
    <w:basedOn w:val="a9"/>
    <w:link w:val="affa"/>
    <w:rsid w:val="00AD50AA"/>
    <w:rPr>
      <w:rFonts w:ascii="Arial" w:hAnsi="Arial"/>
    </w:rPr>
  </w:style>
  <w:style w:type="paragraph" w:styleId="affc">
    <w:name w:val="annotation text"/>
    <w:basedOn w:val="a8"/>
    <w:link w:val="affd"/>
    <w:unhideWhenUsed/>
    <w:rsid w:val="00AD50AA"/>
    <w:rPr>
      <w:sz w:val="20"/>
      <w:szCs w:val="20"/>
    </w:rPr>
  </w:style>
  <w:style w:type="character" w:customStyle="1" w:styleId="affd">
    <w:name w:val="Текст примечания Знак"/>
    <w:basedOn w:val="a9"/>
    <w:link w:val="affc"/>
    <w:rsid w:val="00AD50AA"/>
    <w:rPr>
      <w:rFonts w:ascii="Arial" w:hAnsi="Arial"/>
    </w:rPr>
  </w:style>
  <w:style w:type="character" w:customStyle="1" w:styleId="af3">
    <w:name w:val="Нижний колонтитул Знак"/>
    <w:aliases w:val="Верхний  колонтитул Знак"/>
    <w:basedOn w:val="a9"/>
    <w:link w:val="af2"/>
    <w:uiPriority w:val="99"/>
    <w:rsid w:val="00AD50AA"/>
    <w:rPr>
      <w:sz w:val="28"/>
      <w:szCs w:val="28"/>
    </w:rPr>
  </w:style>
  <w:style w:type="paragraph" w:styleId="27">
    <w:name w:val="List Number 2"/>
    <w:basedOn w:val="a8"/>
    <w:uiPriority w:val="99"/>
    <w:unhideWhenUsed/>
    <w:rsid w:val="00AD50AA"/>
    <w:pPr>
      <w:numPr>
        <w:ilvl w:val="2"/>
        <w:numId w:val="1"/>
      </w:numPr>
      <w:tabs>
        <w:tab w:val="clear" w:pos="227"/>
        <w:tab w:val="num" w:pos="432"/>
      </w:tabs>
      <w:ind w:left="432" w:hanging="432"/>
    </w:pPr>
    <w:rPr>
      <w:sz w:val="20"/>
      <w:szCs w:val="20"/>
    </w:rPr>
  </w:style>
  <w:style w:type="character" w:customStyle="1" w:styleId="1e">
    <w:name w:val="Основной текст Знак1"/>
    <w:aliases w:val="Çàã1 Знак1,BO Знак1,ID Знак1,body indent Знак1,andrad Знак1,EHPT Знак1,Body Text2 Знак1,Основной текст Знак Знак Знак2,Основной текст Знак Знак2,Знак5 Знак,Заг1 Знак2,BO Знак2,ändrad Знак1, ändrad Знак,body text Знак"/>
    <w:basedOn w:val="a9"/>
    <w:rsid w:val="00AD50AA"/>
    <w:rPr>
      <w:rFonts w:ascii="Arial" w:hAnsi="Arial"/>
      <w:sz w:val="24"/>
      <w:szCs w:val="24"/>
    </w:rPr>
  </w:style>
  <w:style w:type="paragraph" w:styleId="affe">
    <w:name w:val="annotation subject"/>
    <w:basedOn w:val="affc"/>
    <w:next w:val="affc"/>
    <w:link w:val="afff"/>
    <w:unhideWhenUsed/>
    <w:rsid w:val="00AD50AA"/>
    <w:rPr>
      <w:b/>
      <w:bCs/>
    </w:rPr>
  </w:style>
  <w:style w:type="character" w:customStyle="1" w:styleId="afff">
    <w:name w:val="Тема примечания Знак"/>
    <w:basedOn w:val="affd"/>
    <w:link w:val="affe"/>
    <w:rsid w:val="00AD50AA"/>
    <w:rPr>
      <w:rFonts w:ascii="Arial" w:hAnsi="Arial"/>
      <w:b/>
      <w:bCs/>
    </w:rPr>
  </w:style>
  <w:style w:type="character" w:customStyle="1" w:styleId="af1">
    <w:name w:val="Текст выноски Знак"/>
    <w:basedOn w:val="a9"/>
    <w:link w:val="af0"/>
    <w:uiPriority w:val="99"/>
    <w:rsid w:val="00AD50AA"/>
    <w:rPr>
      <w:rFonts w:ascii="Tahoma" w:hAnsi="Tahoma" w:cs="Tahoma"/>
      <w:sz w:val="16"/>
      <w:szCs w:val="16"/>
    </w:rPr>
  </w:style>
  <w:style w:type="paragraph" w:customStyle="1" w:styleId="ConsPlusNonformat">
    <w:name w:val="ConsPlusNonformat"/>
    <w:link w:val="ConsPlusNonformat0"/>
    <w:rsid w:val="00AD50AA"/>
    <w:pPr>
      <w:widowControl w:val="0"/>
      <w:autoSpaceDE w:val="0"/>
      <w:autoSpaceDN w:val="0"/>
      <w:adjustRightInd w:val="0"/>
    </w:pPr>
    <w:rPr>
      <w:rFonts w:ascii="Courier New" w:hAnsi="Courier New" w:cs="Courier New"/>
    </w:rPr>
  </w:style>
  <w:style w:type="paragraph" w:customStyle="1" w:styleId="ConsPlusCell">
    <w:name w:val="ConsPlusCell"/>
    <w:uiPriority w:val="99"/>
    <w:rsid w:val="00AD50AA"/>
    <w:pPr>
      <w:widowControl w:val="0"/>
      <w:autoSpaceDE w:val="0"/>
      <w:autoSpaceDN w:val="0"/>
      <w:adjustRightInd w:val="0"/>
    </w:pPr>
  </w:style>
  <w:style w:type="paragraph" w:customStyle="1" w:styleId="afff0">
    <w:name w:val="Таблицы (моноширинный)"/>
    <w:basedOn w:val="a8"/>
    <w:next w:val="a8"/>
    <w:uiPriority w:val="99"/>
    <w:rsid w:val="00AD50AA"/>
    <w:pPr>
      <w:widowControl w:val="0"/>
      <w:autoSpaceDE w:val="0"/>
      <w:autoSpaceDN w:val="0"/>
      <w:adjustRightInd w:val="0"/>
      <w:jc w:val="both"/>
    </w:pPr>
    <w:rPr>
      <w:rFonts w:ascii="Courier New" w:hAnsi="Courier New" w:cs="Courier New"/>
      <w:sz w:val="20"/>
      <w:szCs w:val="20"/>
    </w:rPr>
  </w:style>
  <w:style w:type="paragraph" w:customStyle="1" w:styleId="15">
    <w:name w:val="Стиль1"/>
    <w:basedOn w:val="a8"/>
    <w:link w:val="1f"/>
    <w:rsid w:val="00AD50AA"/>
    <w:pPr>
      <w:keepNext/>
      <w:keepLines/>
      <w:widowControl w:val="0"/>
      <w:numPr>
        <w:numId w:val="1"/>
      </w:numPr>
      <w:suppressLineNumbers/>
      <w:suppressAutoHyphens/>
      <w:spacing w:after="60"/>
    </w:pPr>
    <w:rPr>
      <w:b/>
      <w:szCs w:val="24"/>
    </w:rPr>
  </w:style>
  <w:style w:type="paragraph" w:customStyle="1" w:styleId="26">
    <w:name w:val="Стиль2"/>
    <w:basedOn w:val="27"/>
    <w:link w:val="2d"/>
    <w:rsid w:val="00AD50AA"/>
    <w:pPr>
      <w:keepNext/>
      <w:keepLines/>
      <w:widowControl w:val="0"/>
      <w:numPr>
        <w:ilvl w:val="1"/>
      </w:numPr>
      <w:suppressLineNumbers/>
      <w:suppressAutoHyphens/>
      <w:spacing w:after="60"/>
      <w:jc w:val="both"/>
    </w:pPr>
    <w:rPr>
      <w:b/>
      <w:sz w:val="24"/>
    </w:rPr>
  </w:style>
  <w:style w:type="paragraph" w:customStyle="1" w:styleId="38">
    <w:name w:val="Стиль3 Знак Знак"/>
    <w:basedOn w:val="29"/>
    <w:rsid w:val="00AD50AA"/>
    <w:pPr>
      <w:widowControl w:val="0"/>
      <w:tabs>
        <w:tab w:val="num" w:pos="227"/>
      </w:tabs>
      <w:adjustRightInd w:val="0"/>
      <w:spacing w:after="0" w:line="240" w:lineRule="auto"/>
      <w:ind w:left="0"/>
      <w:jc w:val="both"/>
    </w:pPr>
    <w:rPr>
      <w:szCs w:val="20"/>
    </w:rPr>
  </w:style>
  <w:style w:type="paragraph" w:customStyle="1" w:styleId="List2">
    <w:name w:val="List2"/>
    <w:basedOn w:val="a8"/>
    <w:rsid w:val="00AD50AA"/>
    <w:pPr>
      <w:tabs>
        <w:tab w:val="left" w:pos="1701"/>
      </w:tabs>
      <w:spacing w:line="360" w:lineRule="auto"/>
      <w:jc w:val="both"/>
    </w:pPr>
    <w:rPr>
      <w:sz w:val="24"/>
      <w:szCs w:val="20"/>
    </w:rPr>
  </w:style>
  <w:style w:type="paragraph" w:customStyle="1" w:styleId="39">
    <w:name w:val="3"/>
    <w:basedOn w:val="a8"/>
    <w:rsid w:val="00AD50AA"/>
    <w:pPr>
      <w:jc w:val="both"/>
    </w:pPr>
    <w:rPr>
      <w:sz w:val="24"/>
      <w:szCs w:val="24"/>
    </w:rPr>
  </w:style>
  <w:style w:type="paragraph" w:customStyle="1" w:styleId="xl24">
    <w:name w:val="xl24"/>
    <w:basedOn w:val="a8"/>
    <w:uiPriority w:val="99"/>
    <w:rsid w:val="00AD50AA"/>
    <w:pPr>
      <w:spacing w:before="100" w:after="100"/>
      <w:jc w:val="center"/>
    </w:pPr>
    <w:rPr>
      <w:sz w:val="24"/>
      <w:szCs w:val="20"/>
    </w:rPr>
  </w:style>
  <w:style w:type="paragraph" w:customStyle="1" w:styleId="afff1">
    <w:name w:val="Подраздел"/>
    <w:basedOn w:val="a8"/>
    <w:rsid w:val="00AD50AA"/>
    <w:pPr>
      <w:suppressAutoHyphens/>
      <w:spacing w:before="240" w:after="120"/>
      <w:jc w:val="center"/>
    </w:pPr>
    <w:rPr>
      <w:rFonts w:ascii="TimesDL" w:hAnsi="TimesDL" w:cs="TimesDL"/>
      <w:b/>
      <w:bCs/>
      <w:smallCaps/>
      <w:spacing w:val="-2"/>
      <w:sz w:val="24"/>
      <w:szCs w:val="24"/>
    </w:rPr>
  </w:style>
  <w:style w:type="paragraph" w:customStyle="1" w:styleId="ConsPlusTitle">
    <w:name w:val="ConsPlusTitle"/>
    <w:rsid w:val="00AD50AA"/>
    <w:pPr>
      <w:widowControl w:val="0"/>
      <w:autoSpaceDE w:val="0"/>
      <w:autoSpaceDN w:val="0"/>
      <w:adjustRightInd w:val="0"/>
    </w:pPr>
    <w:rPr>
      <w:b/>
      <w:bCs/>
      <w:sz w:val="24"/>
      <w:szCs w:val="24"/>
    </w:rPr>
  </w:style>
  <w:style w:type="paragraph" w:customStyle="1" w:styleId="afff2">
    <w:name w:val="Тендерные данные"/>
    <w:basedOn w:val="a8"/>
    <w:rsid w:val="00AD50AA"/>
    <w:pPr>
      <w:tabs>
        <w:tab w:val="left" w:pos="1985"/>
      </w:tabs>
      <w:spacing w:before="120" w:after="60"/>
      <w:jc w:val="both"/>
    </w:pPr>
    <w:rPr>
      <w:b/>
      <w:bCs/>
      <w:sz w:val="24"/>
      <w:szCs w:val="24"/>
    </w:rPr>
  </w:style>
  <w:style w:type="paragraph" w:customStyle="1" w:styleId="Style6">
    <w:name w:val="Style6"/>
    <w:basedOn w:val="a8"/>
    <w:rsid w:val="00AD50AA"/>
    <w:pPr>
      <w:widowControl w:val="0"/>
      <w:autoSpaceDE w:val="0"/>
      <w:autoSpaceDN w:val="0"/>
      <w:adjustRightInd w:val="0"/>
    </w:pPr>
    <w:rPr>
      <w:rFonts w:ascii="Arial Unicode MS" w:eastAsia="Arial Unicode MS" w:hAnsi="Calibri" w:cs="Arial Unicode MS"/>
      <w:sz w:val="24"/>
      <w:szCs w:val="24"/>
    </w:rPr>
  </w:style>
  <w:style w:type="paragraph" w:customStyle="1" w:styleId="Style7">
    <w:name w:val="Style7"/>
    <w:basedOn w:val="a8"/>
    <w:rsid w:val="00AD50AA"/>
    <w:pPr>
      <w:widowControl w:val="0"/>
      <w:autoSpaceDE w:val="0"/>
      <w:autoSpaceDN w:val="0"/>
      <w:adjustRightInd w:val="0"/>
      <w:spacing w:line="252" w:lineRule="exact"/>
    </w:pPr>
    <w:rPr>
      <w:rFonts w:ascii="Arial Unicode MS" w:eastAsia="Arial Unicode MS" w:hAnsi="Calibri" w:cs="Arial Unicode MS"/>
      <w:sz w:val="24"/>
      <w:szCs w:val="24"/>
    </w:rPr>
  </w:style>
  <w:style w:type="paragraph" w:customStyle="1" w:styleId="Style8">
    <w:name w:val="Style8"/>
    <w:basedOn w:val="a8"/>
    <w:rsid w:val="00AD50AA"/>
    <w:pPr>
      <w:widowControl w:val="0"/>
      <w:autoSpaceDE w:val="0"/>
      <w:autoSpaceDN w:val="0"/>
      <w:adjustRightInd w:val="0"/>
    </w:pPr>
    <w:rPr>
      <w:rFonts w:ascii="Arial Unicode MS" w:eastAsia="Arial Unicode MS" w:hAnsi="Calibri" w:cs="Arial Unicode MS"/>
      <w:sz w:val="24"/>
      <w:szCs w:val="24"/>
    </w:rPr>
  </w:style>
  <w:style w:type="paragraph" w:customStyle="1" w:styleId="Style9">
    <w:name w:val="Style9"/>
    <w:basedOn w:val="a8"/>
    <w:rsid w:val="00AD50AA"/>
    <w:pPr>
      <w:widowControl w:val="0"/>
      <w:autoSpaceDE w:val="0"/>
      <w:autoSpaceDN w:val="0"/>
      <w:adjustRightInd w:val="0"/>
    </w:pPr>
    <w:rPr>
      <w:rFonts w:ascii="Arial Unicode MS" w:eastAsia="Arial Unicode MS" w:hAnsi="Calibri" w:cs="Arial Unicode MS"/>
      <w:sz w:val="24"/>
      <w:szCs w:val="24"/>
    </w:rPr>
  </w:style>
  <w:style w:type="paragraph" w:customStyle="1" w:styleId="Style11">
    <w:name w:val="Style11"/>
    <w:basedOn w:val="a8"/>
    <w:uiPriority w:val="99"/>
    <w:rsid w:val="00AD50AA"/>
    <w:pPr>
      <w:widowControl w:val="0"/>
      <w:autoSpaceDE w:val="0"/>
      <w:autoSpaceDN w:val="0"/>
      <w:adjustRightInd w:val="0"/>
      <w:spacing w:line="250" w:lineRule="exact"/>
      <w:jc w:val="center"/>
    </w:pPr>
    <w:rPr>
      <w:rFonts w:ascii="Arial Unicode MS" w:eastAsia="Arial Unicode MS" w:hAnsi="Calibri" w:cs="Arial Unicode MS"/>
      <w:sz w:val="24"/>
      <w:szCs w:val="24"/>
    </w:rPr>
  </w:style>
  <w:style w:type="character" w:styleId="afff3">
    <w:name w:val="footnote reference"/>
    <w:basedOn w:val="a9"/>
    <w:unhideWhenUsed/>
    <w:rsid w:val="00AD50AA"/>
    <w:rPr>
      <w:vertAlign w:val="superscript"/>
    </w:rPr>
  </w:style>
  <w:style w:type="character" w:styleId="afff4">
    <w:name w:val="annotation reference"/>
    <w:basedOn w:val="a9"/>
    <w:unhideWhenUsed/>
    <w:rsid w:val="00AD50AA"/>
    <w:rPr>
      <w:sz w:val="16"/>
      <w:szCs w:val="16"/>
    </w:rPr>
  </w:style>
  <w:style w:type="character" w:customStyle="1" w:styleId="labeltextlot21">
    <w:name w:val="label_text_lot_21"/>
    <w:basedOn w:val="a9"/>
    <w:rsid w:val="00AD50AA"/>
    <w:rPr>
      <w:color w:val="0000FF"/>
      <w:sz w:val="20"/>
      <w:szCs w:val="20"/>
    </w:rPr>
  </w:style>
  <w:style w:type="character" w:customStyle="1" w:styleId="tendersubject2">
    <w:name w:val="tendersubject2"/>
    <w:basedOn w:val="a9"/>
    <w:rsid w:val="00AD50AA"/>
    <w:rPr>
      <w:b/>
      <w:bCs/>
      <w:color w:val="0000FF"/>
      <w:sz w:val="20"/>
      <w:szCs w:val="20"/>
    </w:rPr>
  </w:style>
  <w:style w:type="character" w:customStyle="1" w:styleId="FontStyle15">
    <w:name w:val="Font Style15"/>
    <w:basedOn w:val="a9"/>
    <w:rsid w:val="00AD50AA"/>
    <w:rPr>
      <w:rFonts w:ascii="Times New Roman" w:hAnsi="Times New Roman" w:cs="Times New Roman" w:hint="default"/>
      <w:sz w:val="26"/>
      <w:szCs w:val="26"/>
    </w:rPr>
  </w:style>
  <w:style w:type="character" w:customStyle="1" w:styleId="FontStyle16">
    <w:name w:val="Font Style16"/>
    <w:basedOn w:val="a9"/>
    <w:rsid w:val="00AD50AA"/>
    <w:rPr>
      <w:rFonts w:ascii="Times New Roman" w:hAnsi="Times New Roman" w:cs="Times New Roman" w:hint="default"/>
      <w:sz w:val="18"/>
      <w:szCs w:val="18"/>
    </w:rPr>
  </w:style>
  <w:style w:type="character" w:customStyle="1" w:styleId="FontStyle17">
    <w:name w:val="Font Style17"/>
    <w:basedOn w:val="a9"/>
    <w:rsid w:val="00AD50AA"/>
    <w:rPr>
      <w:rFonts w:ascii="Times New Roman" w:hAnsi="Times New Roman" w:cs="Times New Roman" w:hint="default"/>
      <w:sz w:val="18"/>
      <w:szCs w:val="18"/>
    </w:rPr>
  </w:style>
  <w:style w:type="paragraph" w:customStyle="1" w:styleId="1f0">
    <w:name w:val="Знак Знак Знак Знак Знак Знак Знак1"/>
    <w:basedOn w:val="a8"/>
    <w:rsid w:val="003961B2"/>
    <w:pPr>
      <w:widowControl w:val="0"/>
      <w:adjustRightInd w:val="0"/>
      <w:spacing w:after="160" w:line="240" w:lineRule="exact"/>
      <w:jc w:val="right"/>
    </w:pPr>
    <w:rPr>
      <w:sz w:val="20"/>
      <w:szCs w:val="20"/>
      <w:lang w:val="en-GB" w:eastAsia="en-US"/>
    </w:rPr>
  </w:style>
  <w:style w:type="paragraph" w:customStyle="1" w:styleId="2e">
    <w:name w:val="Обычный2"/>
    <w:uiPriority w:val="99"/>
    <w:rsid w:val="003961B2"/>
  </w:style>
  <w:style w:type="paragraph" w:customStyle="1" w:styleId="ConsTitle">
    <w:name w:val="ConsTitle"/>
    <w:rsid w:val="003961B2"/>
    <w:pPr>
      <w:widowControl w:val="0"/>
      <w:autoSpaceDE w:val="0"/>
      <w:autoSpaceDN w:val="0"/>
      <w:adjustRightInd w:val="0"/>
      <w:ind w:right="19772"/>
    </w:pPr>
    <w:rPr>
      <w:b/>
      <w:bCs/>
    </w:rPr>
  </w:style>
  <w:style w:type="character" w:customStyle="1" w:styleId="1f1">
    <w:name w:val="Название Знак1"/>
    <w:aliases w:val="Название Знак Знак,Знак Знак Знак2,Знак Знак1,Знак Знак Знак Знак Знак1,Знак1 Знак,Знак Знак Знак1 Знак"/>
    <w:basedOn w:val="a9"/>
    <w:uiPriority w:val="99"/>
    <w:rsid w:val="003961B2"/>
    <w:rPr>
      <w:sz w:val="24"/>
      <w:szCs w:val="24"/>
      <w:lang w:val="ru-RU" w:eastAsia="ru-RU" w:bidi="ar-SA"/>
    </w:rPr>
  </w:style>
  <w:style w:type="paragraph" w:customStyle="1" w:styleId="ConsCell">
    <w:name w:val="ConsCell"/>
    <w:rsid w:val="003961B2"/>
    <w:pPr>
      <w:widowControl w:val="0"/>
      <w:numPr>
        <w:numId w:val="2"/>
      </w:numPr>
      <w:tabs>
        <w:tab w:val="clear" w:pos="926"/>
      </w:tabs>
      <w:autoSpaceDE w:val="0"/>
      <w:autoSpaceDN w:val="0"/>
      <w:adjustRightInd w:val="0"/>
      <w:ind w:left="0" w:right="19772" w:firstLine="0"/>
    </w:pPr>
  </w:style>
  <w:style w:type="paragraph" w:styleId="2">
    <w:name w:val="List Bullet 2"/>
    <w:aliases w:val="Маркированный список 2 Знак"/>
    <w:basedOn w:val="a8"/>
    <w:autoRedefine/>
    <w:rsid w:val="003961B2"/>
    <w:pPr>
      <w:numPr>
        <w:numId w:val="3"/>
      </w:numPr>
      <w:tabs>
        <w:tab w:val="clear" w:pos="1492"/>
        <w:tab w:val="num" w:pos="643"/>
      </w:tabs>
      <w:spacing w:after="60"/>
      <w:ind w:left="643"/>
      <w:jc w:val="both"/>
    </w:pPr>
    <w:rPr>
      <w:sz w:val="24"/>
      <w:szCs w:val="20"/>
    </w:rPr>
  </w:style>
  <w:style w:type="paragraph" w:styleId="3">
    <w:name w:val="List Bullet 3"/>
    <w:basedOn w:val="a8"/>
    <w:autoRedefine/>
    <w:rsid w:val="003961B2"/>
    <w:pPr>
      <w:numPr>
        <w:numId w:val="4"/>
      </w:numPr>
      <w:tabs>
        <w:tab w:val="clear" w:pos="360"/>
        <w:tab w:val="num" w:pos="926"/>
      </w:tabs>
      <w:spacing w:after="60"/>
      <w:ind w:left="926"/>
      <w:jc w:val="both"/>
    </w:pPr>
    <w:rPr>
      <w:sz w:val="24"/>
      <w:szCs w:val="20"/>
    </w:rPr>
  </w:style>
  <w:style w:type="paragraph" w:styleId="4">
    <w:name w:val="List Bullet 4"/>
    <w:basedOn w:val="a8"/>
    <w:autoRedefine/>
    <w:rsid w:val="003961B2"/>
    <w:pPr>
      <w:numPr>
        <w:numId w:val="5"/>
      </w:numPr>
      <w:tabs>
        <w:tab w:val="clear" w:pos="643"/>
        <w:tab w:val="num" w:pos="1209"/>
      </w:tabs>
      <w:spacing w:after="60"/>
      <w:ind w:left="1209"/>
      <w:jc w:val="both"/>
    </w:pPr>
    <w:rPr>
      <w:sz w:val="24"/>
      <w:szCs w:val="20"/>
    </w:rPr>
  </w:style>
  <w:style w:type="paragraph" w:styleId="5">
    <w:name w:val="List Bullet 5"/>
    <w:basedOn w:val="a8"/>
    <w:autoRedefine/>
    <w:rsid w:val="003961B2"/>
    <w:pPr>
      <w:numPr>
        <w:numId w:val="6"/>
      </w:numPr>
      <w:tabs>
        <w:tab w:val="clear" w:pos="926"/>
        <w:tab w:val="num" w:pos="1492"/>
      </w:tabs>
      <w:spacing w:after="60"/>
      <w:ind w:left="1492"/>
      <w:jc w:val="both"/>
    </w:pPr>
    <w:rPr>
      <w:sz w:val="24"/>
      <w:szCs w:val="20"/>
    </w:rPr>
  </w:style>
  <w:style w:type="paragraph" w:styleId="a">
    <w:name w:val="List Number"/>
    <w:aliases w:val="1 часть раздела"/>
    <w:basedOn w:val="a8"/>
    <w:rsid w:val="003961B2"/>
    <w:pPr>
      <w:numPr>
        <w:numId w:val="7"/>
      </w:numPr>
      <w:tabs>
        <w:tab w:val="clear" w:pos="1209"/>
        <w:tab w:val="num" w:pos="360"/>
      </w:tabs>
      <w:spacing w:after="60"/>
      <w:ind w:left="360"/>
      <w:jc w:val="both"/>
    </w:pPr>
    <w:rPr>
      <w:sz w:val="24"/>
      <w:szCs w:val="20"/>
    </w:rPr>
  </w:style>
  <w:style w:type="paragraph" w:styleId="30">
    <w:name w:val="List Number 3"/>
    <w:basedOn w:val="a8"/>
    <w:rsid w:val="003961B2"/>
    <w:pPr>
      <w:numPr>
        <w:ilvl w:val="1"/>
        <w:numId w:val="8"/>
      </w:numPr>
      <w:tabs>
        <w:tab w:val="clear" w:pos="1440"/>
        <w:tab w:val="num" w:pos="926"/>
      </w:tabs>
      <w:spacing w:after="60"/>
      <w:ind w:left="926" w:hanging="360"/>
      <w:jc w:val="both"/>
    </w:pPr>
    <w:rPr>
      <w:sz w:val="24"/>
      <w:szCs w:val="20"/>
    </w:rPr>
  </w:style>
  <w:style w:type="paragraph" w:styleId="40">
    <w:name w:val="List Number 4"/>
    <w:basedOn w:val="a8"/>
    <w:rsid w:val="003961B2"/>
    <w:pPr>
      <w:numPr>
        <w:numId w:val="9"/>
      </w:numPr>
      <w:tabs>
        <w:tab w:val="clear" w:pos="360"/>
        <w:tab w:val="num" w:pos="1209"/>
      </w:tabs>
      <w:spacing w:after="60"/>
      <w:ind w:left="1209"/>
      <w:jc w:val="both"/>
    </w:pPr>
    <w:rPr>
      <w:sz w:val="24"/>
      <w:szCs w:val="20"/>
    </w:rPr>
  </w:style>
  <w:style w:type="paragraph" w:styleId="50">
    <w:name w:val="List Number 5"/>
    <w:basedOn w:val="a8"/>
    <w:rsid w:val="003961B2"/>
    <w:pPr>
      <w:numPr>
        <w:numId w:val="10"/>
      </w:numPr>
      <w:tabs>
        <w:tab w:val="clear" w:pos="567"/>
        <w:tab w:val="num" w:pos="1492"/>
      </w:tabs>
      <w:spacing w:after="60"/>
      <w:ind w:left="1492" w:hanging="360"/>
      <w:jc w:val="both"/>
    </w:pPr>
    <w:rPr>
      <w:sz w:val="24"/>
      <w:szCs w:val="20"/>
    </w:rPr>
  </w:style>
  <w:style w:type="paragraph" w:customStyle="1" w:styleId="afff5">
    <w:name w:val="Раздел"/>
    <w:basedOn w:val="a8"/>
    <w:rsid w:val="003961B2"/>
    <w:pPr>
      <w:tabs>
        <w:tab w:val="num" w:pos="1440"/>
      </w:tabs>
      <w:spacing w:before="120" w:after="120"/>
      <w:ind w:left="1440" w:hanging="360"/>
      <w:jc w:val="center"/>
    </w:pPr>
    <w:rPr>
      <w:rFonts w:ascii="Arial Narrow" w:hAnsi="Arial Narrow"/>
      <w:b/>
      <w:szCs w:val="20"/>
    </w:rPr>
  </w:style>
  <w:style w:type="paragraph" w:customStyle="1" w:styleId="afff6">
    <w:name w:val="Условия контракта"/>
    <w:basedOn w:val="a8"/>
    <w:semiHidden/>
    <w:rsid w:val="003961B2"/>
    <w:pPr>
      <w:tabs>
        <w:tab w:val="num" w:pos="567"/>
        <w:tab w:val="num" w:pos="645"/>
      </w:tabs>
      <w:spacing w:before="240" w:after="120"/>
      <w:ind w:left="567" w:hanging="567"/>
      <w:jc w:val="both"/>
    </w:pPr>
    <w:rPr>
      <w:b/>
      <w:sz w:val="24"/>
      <w:szCs w:val="20"/>
    </w:rPr>
  </w:style>
  <w:style w:type="paragraph" w:styleId="afff7">
    <w:name w:val="Subtitle"/>
    <w:basedOn w:val="a8"/>
    <w:link w:val="afff8"/>
    <w:qFormat/>
    <w:rsid w:val="003961B2"/>
    <w:pPr>
      <w:tabs>
        <w:tab w:val="num" w:pos="432"/>
      </w:tabs>
      <w:spacing w:after="60"/>
      <w:jc w:val="center"/>
      <w:outlineLvl w:val="1"/>
    </w:pPr>
    <w:rPr>
      <w:sz w:val="24"/>
      <w:szCs w:val="20"/>
    </w:rPr>
  </w:style>
  <w:style w:type="character" w:customStyle="1" w:styleId="afff8">
    <w:name w:val="Подзаголовок Знак"/>
    <w:basedOn w:val="a9"/>
    <w:link w:val="afff7"/>
    <w:rsid w:val="003961B2"/>
    <w:rPr>
      <w:rFonts w:ascii="Arial" w:hAnsi="Arial"/>
      <w:sz w:val="24"/>
    </w:rPr>
  </w:style>
  <w:style w:type="paragraph" w:customStyle="1" w:styleId="2-1">
    <w:name w:val="содержание2-1"/>
    <w:basedOn w:val="31"/>
    <w:next w:val="a8"/>
    <w:rsid w:val="003961B2"/>
    <w:pPr>
      <w:keepLines w:val="0"/>
      <w:tabs>
        <w:tab w:val="num" w:pos="2160"/>
      </w:tabs>
      <w:spacing w:before="240" w:after="60"/>
      <w:ind w:left="2160" w:hanging="360"/>
      <w:jc w:val="both"/>
    </w:pPr>
    <w:rPr>
      <w:rFonts w:ascii="Arial" w:eastAsia="Times New Roman" w:hAnsi="Arial" w:cs="Times New Roman"/>
      <w:bCs w:val="0"/>
      <w:color w:val="auto"/>
      <w:sz w:val="24"/>
      <w:szCs w:val="20"/>
    </w:rPr>
  </w:style>
  <w:style w:type="paragraph" w:customStyle="1" w:styleId="212">
    <w:name w:val="Заголовок 2.1"/>
    <w:basedOn w:val="1"/>
    <w:rsid w:val="003961B2"/>
    <w:pPr>
      <w:keepLines/>
      <w:widowControl w:val="0"/>
      <w:suppressLineNumbers/>
      <w:suppressAutoHyphens/>
      <w:spacing w:before="240" w:after="60" w:line="240" w:lineRule="auto"/>
      <w:ind w:left="0"/>
      <w:jc w:val="center"/>
    </w:pPr>
    <w:rPr>
      <w:rFonts w:ascii="Times New Roman" w:hAnsi="Times New Roman"/>
      <w:caps/>
      <w:kern w:val="28"/>
      <w:sz w:val="36"/>
      <w:szCs w:val="28"/>
    </w:rPr>
  </w:style>
  <w:style w:type="paragraph" w:customStyle="1" w:styleId="2-11">
    <w:name w:val="содержание2-11"/>
    <w:basedOn w:val="a8"/>
    <w:rsid w:val="003961B2"/>
    <w:pPr>
      <w:spacing w:after="60"/>
      <w:jc w:val="both"/>
    </w:pPr>
    <w:rPr>
      <w:sz w:val="24"/>
      <w:szCs w:val="24"/>
    </w:rPr>
  </w:style>
  <w:style w:type="character" w:customStyle="1" w:styleId="111">
    <w:name w:val="Знак Знак111"/>
    <w:basedOn w:val="a9"/>
    <w:rsid w:val="003961B2"/>
    <w:rPr>
      <w:sz w:val="24"/>
      <w:lang w:val="ru-RU" w:eastAsia="ru-RU" w:bidi="ar-SA"/>
    </w:rPr>
  </w:style>
  <w:style w:type="character" w:customStyle="1" w:styleId="3a">
    <w:name w:val="Стиль3 Знак"/>
    <w:basedOn w:val="111"/>
    <w:uiPriority w:val="99"/>
    <w:rsid w:val="003961B2"/>
    <w:rPr>
      <w:sz w:val="24"/>
      <w:lang w:val="ru-RU" w:eastAsia="ru-RU" w:bidi="ar-SA"/>
    </w:rPr>
  </w:style>
  <w:style w:type="paragraph" w:customStyle="1" w:styleId="43">
    <w:name w:val="Стиль4"/>
    <w:basedOn w:val="28"/>
    <w:next w:val="a8"/>
    <w:link w:val="44"/>
    <w:rsid w:val="003961B2"/>
    <w:pPr>
      <w:keepLines/>
      <w:widowControl w:val="0"/>
      <w:suppressLineNumbers/>
      <w:suppressAutoHyphens/>
      <w:spacing w:after="60" w:line="240" w:lineRule="auto"/>
      <w:ind w:left="0" w:firstLine="567"/>
    </w:pPr>
    <w:rPr>
      <w:rFonts w:ascii="Times New Roman" w:hAnsi="Times New Roman"/>
      <w:sz w:val="30"/>
    </w:rPr>
  </w:style>
  <w:style w:type="paragraph" w:customStyle="1" w:styleId="afff9">
    <w:name w:val="Таблица заголовок"/>
    <w:basedOn w:val="a8"/>
    <w:rsid w:val="003961B2"/>
    <w:pPr>
      <w:spacing w:before="120" w:after="120" w:line="360" w:lineRule="auto"/>
      <w:jc w:val="right"/>
    </w:pPr>
    <w:rPr>
      <w:b/>
    </w:rPr>
  </w:style>
  <w:style w:type="paragraph" w:customStyle="1" w:styleId="afffa">
    <w:name w:val="текст таблицы"/>
    <w:basedOn w:val="a8"/>
    <w:rsid w:val="003961B2"/>
    <w:pPr>
      <w:spacing w:before="120"/>
      <w:ind w:right="-102"/>
    </w:pPr>
    <w:rPr>
      <w:sz w:val="24"/>
      <w:szCs w:val="24"/>
    </w:rPr>
  </w:style>
  <w:style w:type="paragraph" w:customStyle="1" w:styleId="afffb">
    <w:name w:val="Пункт Знак"/>
    <w:basedOn w:val="a8"/>
    <w:rsid w:val="003961B2"/>
    <w:pPr>
      <w:tabs>
        <w:tab w:val="num" w:pos="1134"/>
        <w:tab w:val="left" w:pos="1701"/>
      </w:tabs>
      <w:snapToGrid w:val="0"/>
      <w:spacing w:line="360" w:lineRule="auto"/>
      <w:ind w:left="1134" w:hanging="567"/>
      <w:jc w:val="both"/>
    </w:pPr>
    <w:rPr>
      <w:szCs w:val="20"/>
    </w:rPr>
  </w:style>
  <w:style w:type="paragraph" w:customStyle="1" w:styleId="afffc">
    <w:name w:val="a"/>
    <w:basedOn w:val="a8"/>
    <w:rsid w:val="003961B2"/>
    <w:pPr>
      <w:snapToGrid w:val="0"/>
      <w:spacing w:line="360" w:lineRule="auto"/>
      <w:ind w:left="1134" w:hanging="567"/>
      <w:jc w:val="both"/>
    </w:pPr>
  </w:style>
  <w:style w:type="paragraph" w:customStyle="1" w:styleId="afffd">
    <w:name w:val="Словарная статья"/>
    <w:basedOn w:val="a8"/>
    <w:next w:val="a8"/>
    <w:rsid w:val="003961B2"/>
    <w:pPr>
      <w:autoSpaceDE w:val="0"/>
      <w:autoSpaceDN w:val="0"/>
      <w:adjustRightInd w:val="0"/>
      <w:ind w:right="118"/>
      <w:jc w:val="both"/>
    </w:pPr>
    <w:rPr>
      <w:sz w:val="20"/>
      <w:szCs w:val="20"/>
    </w:rPr>
  </w:style>
  <w:style w:type="paragraph" w:customStyle="1" w:styleId="afffe">
    <w:name w:val="Комментарий пользователя"/>
    <w:basedOn w:val="a8"/>
    <w:next w:val="a8"/>
    <w:rsid w:val="003961B2"/>
    <w:pPr>
      <w:tabs>
        <w:tab w:val="num" w:pos="900"/>
      </w:tabs>
      <w:autoSpaceDE w:val="0"/>
      <w:autoSpaceDN w:val="0"/>
      <w:adjustRightInd w:val="0"/>
      <w:ind w:left="170"/>
    </w:pPr>
    <w:rPr>
      <w:i/>
      <w:iCs/>
      <w:color w:val="000080"/>
      <w:sz w:val="20"/>
      <w:szCs w:val="20"/>
    </w:rPr>
  </w:style>
  <w:style w:type="paragraph" w:customStyle="1" w:styleId="a00">
    <w:name w:val="a0"/>
    <w:basedOn w:val="a8"/>
    <w:uiPriority w:val="99"/>
    <w:rsid w:val="003961B2"/>
    <w:pPr>
      <w:spacing w:before="232" w:after="232"/>
      <w:ind w:left="232" w:right="232"/>
    </w:pPr>
    <w:rPr>
      <w:sz w:val="24"/>
      <w:szCs w:val="24"/>
    </w:rPr>
  </w:style>
  <w:style w:type="character" w:customStyle="1" w:styleId="a10">
    <w:name w:val="a1"/>
    <w:basedOn w:val="a9"/>
    <w:rsid w:val="003961B2"/>
  </w:style>
  <w:style w:type="paragraph" w:customStyle="1" w:styleId="consnormal1">
    <w:name w:val="consnormal"/>
    <w:basedOn w:val="a8"/>
    <w:rsid w:val="003961B2"/>
    <w:pPr>
      <w:spacing w:before="232" w:after="232"/>
      <w:ind w:left="232" w:right="232"/>
    </w:pPr>
    <w:rPr>
      <w:sz w:val="24"/>
      <w:szCs w:val="24"/>
    </w:rPr>
  </w:style>
  <w:style w:type="paragraph" w:customStyle="1" w:styleId="a90">
    <w:name w:val="a9"/>
    <w:basedOn w:val="a8"/>
    <w:rsid w:val="003961B2"/>
    <w:pPr>
      <w:spacing w:before="232" w:after="232"/>
      <w:ind w:left="232" w:right="232"/>
    </w:pPr>
    <w:rPr>
      <w:sz w:val="24"/>
      <w:szCs w:val="24"/>
    </w:rPr>
  </w:style>
  <w:style w:type="paragraph" w:customStyle="1" w:styleId="aa0">
    <w:name w:val="aa"/>
    <w:basedOn w:val="a8"/>
    <w:rsid w:val="003961B2"/>
    <w:pPr>
      <w:spacing w:before="232" w:after="232"/>
      <w:ind w:left="232" w:right="232"/>
    </w:pPr>
    <w:rPr>
      <w:sz w:val="24"/>
      <w:szCs w:val="24"/>
    </w:rPr>
  </w:style>
  <w:style w:type="character" w:customStyle="1" w:styleId="ab0">
    <w:name w:val="ab"/>
    <w:basedOn w:val="a9"/>
    <w:rsid w:val="003961B2"/>
  </w:style>
  <w:style w:type="paragraph" w:customStyle="1" w:styleId="Heading">
    <w:name w:val="Heading"/>
    <w:rsid w:val="003961B2"/>
    <w:pPr>
      <w:widowControl w:val="0"/>
      <w:autoSpaceDE w:val="0"/>
      <w:autoSpaceDN w:val="0"/>
      <w:adjustRightInd w:val="0"/>
    </w:pPr>
    <w:rPr>
      <w:b/>
      <w:bCs/>
      <w:sz w:val="22"/>
      <w:szCs w:val="22"/>
    </w:rPr>
  </w:style>
  <w:style w:type="paragraph" w:customStyle="1" w:styleId="FR1">
    <w:name w:val="FR1"/>
    <w:rsid w:val="003961B2"/>
    <w:pPr>
      <w:widowControl w:val="0"/>
      <w:spacing w:before="160" w:line="300" w:lineRule="auto"/>
      <w:jc w:val="center"/>
    </w:pPr>
    <w:rPr>
      <w:snapToGrid w:val="0"/>
      <w:sz w:val="16"/>
    </w:rPr>
  </w:style>
  <w:style w:type="character" w:customStyle="1" w:styleId="222">
    <w:name w:val="Знак Знак22"/>
    <w:basedOn w:val="a9"/>
    <w:rsid w:val="003961B2"/>
    <w:rPr>
      <w:sz w:val="24"/>
      <w:szCs w:val="24"/>
      <w:lang w:val="ru-RU" w:eastAsia="ru-RU" w:bidi="ar-SA"/>
    </w:rPr>
  </w:style>
  <w:style w:type="paragraph" w:customStyle="1" w:styleId="affff">
    <w:name w:val="Íîðìàëüíûé"/>
    <w:uiPriority w:val="99"/>
    <w:rsid w:val="003961B2"/>
    <w:rPr>
      <w:rFonts w:ascii="Courier" w:hAnsi="Courier"/>
      <w:sz w:val="24"/>
      <w:lang w:val="en-GB"/>
    </w:rPr>
  </w:style>
  <w:style w:type="paragraph" w:customStyle="1" w:styleId="affff0">
    <w:name w:val="Знак Знак Знак"/>
    <w:basedOn w:val="a8"/>
    <w:uiPriority w:val="99"/>
    <w:rsid w:val="003961B2"/>
    <w:pPr>
      <w:widowControl w:val="0"/>
      <w:adjustRightInd w:val="0"/>
      <w:spacing w:after="160" w:line="240" w:lineRule="exact"/>
      <w:jc w:val="right"/>
    </w:pPr>
    <w:rPr>
      <w:sz w:val="20"/>
      <w:szCs w:val="20"/>
      <w:lang w:val="en-GB" w:eastAsia="en-US"/>
    </w:rPr>
  </w:style>
  <w:style w:type="paragraph" w:customStyle="1" w:styleId="2f">
    <w:name w:val="Знак Знак Знак2 Знак"/>
    <w:basedOn w:val="a8"/>
    <w:rsid w:val="003961B2"/>
    <w:pPr>
      <w:widowControl w:val="0"/>
      <w:adjustRightInd w:val="0"/>
      <w:spacing w:after="160" w:line="240" w:lineRule="exact"/>
      <w:jc w:val="right"/>
    </w:pPr>
    <w:rPr>
      <w:sz w:val="20"/>
      <w:szCs w:val="20"/>
      <w:lang w:val="en-GB" w:eastAsia="en-US"/>
    </w:rPr>
  </w:style>
  <w:style w:type="character" w:customStyle="1" w:styleId="1f2">
    <w:name w:val="Название Знак Знак1"/>
    <w:aliases w:val="Знак Знак Знак1,Знак Знак Знак11, Знак Знак2,Основной текст Знак Знак Знак1,Основной текст Знак Знак1,Основной текст Знак Знак Знак,Знак Знак2,Заг1 Знак,ändrad Знак,Body Text2 Знак Знак,Заг1 Знак1"/>
    <w:basedOn w:val="a9"/>
    <w:rsid w:val="003961B2"/>
    <w:rPr>
      <w:sz w:val="24"/>
      <w:szCs w:val="24"/>
      <w:lang w:val="ru-RU" w:eastAsia="ru-RU" w:bidi="ar-SA"/>
    </w:rPr>
  </w:style>
  <w:style w:type="paragraph" w:styleId="affff1">
    <w:name w:val="Date"/>
    <w:basedOn w:val="a8"/>
    <w:next w:val="a8"/>
    <w:link w:val="affff2"/>
    <w:rsid w:val="003961B2"/>
    <w:pPr>
      <w:spacing w:after="60"/>
      <w:jc w:val="both"/>
    </w:pPr>
    <w:rPr>
      <w:sz w:val="24"/>
      <w:szCs w:val="20"/>
    </w:rPr>
  </w:style>
  <w:style w:type="character" w:customStyle="1" w:styleId="affff2">
    <w:name w:val="Дата Знак"/>
    <w:basedOn w:val="a9"/>
    <w:link w:val="affff1"/>
    <w:rsid w:val="003961B2"/>
    <w:rPr>
      <w:sz w:val="24"/>
    </w:rPr>
  </w:style>
  <w:style w:type="paragraph" w:styleId="3b">
    <w:name w:val="toc 3"/>
    <w:basedOn w:val="a8"/>
    <w:next w:val="a8"/>
    <w:autoRedefine/>
    <w:uiPriority w:val="39"/>
    <w:rsid w:val="003961B2"/>
    <w:pPr>
      <w:ind w:left="480"/>
    </w:pPr>
    <w:rPr>
      <w:rFonts w:ascii="Calibri" w:hAnsi="Calibri"/>
      <w:i/>
      <w:iCs/>
      <w:sz w:val="20"/>
      <w:szCs w:val="20"/>
    </w:rPr>
  </w:style>
  <w:style w:type="paragraph" w:styleId="2f0">
    <w:name w:val="envelope return"/>
    <w:basedOn w:val="a8"/>
    <w:rsid w:val="003961B2"/>
    <w:pPr>
      <w:spacing w:after="60"/>
      <w:jc w:val="both"/>
    </w:pPr>
    <w:rPr>
      <w:sz w:val="20"/>
      <w:szCs w:val="20"/>
    </w:rPr>
  </w:style>
  <w:style w:type="paragraph" w:customStyle="1" w:styleId="2f1">
    <w:name w:val="Пункт2"/>
    <w:basedOn w:val="a8"/>
    <w:rsid w:val="003961B2"/>
    <w:pPr>
      <w:keepNext/>
      <w:numPr>
        <w:ilvl w:val="2"/>
      </w:numPr>
      <w:tabs>
        <w:tab w:val="num" w:pos="1134"/>
      </w:tabs>
      <w:suppressAutoHyphens/>
      <w:spacing w:before="240" w:after="120"/>
      <w:ind w:left="1134" w:hanging="1134"/>
      <w:outlineLvl w:val="2"/>
    </w:pPr>
    <w:rPr>
      <w:b/>
      <w:snapToGrid w:val="0"/>
      <w:szCs w:val="20"/>
    </w:rPr>
  </w:style>
  <w:style w:type="paragraph" w:customStyle="1" w:styleId="1f3">
    <w:name w:val="Знак1 Знак Знак Знак"/>
    <w:basedOn w:val="a8"/>
    <w:rsid w:val="003961B2"/>
    <w:pPr>
      <w:widowControl w:val="0"/>
      <w:adjustRightInd w:val="0"/>
      <w:spacing w:after="160" w:line="240" w:lineRule="exact"/>
      <w:jc w:val="right"/>
    </w:pPr>
    <w:rPr>
      <w:sz w:val="20"/>
      <w:szCs w:val="20"/>
      <w:lang w:val="en-GB" w:eastAsia="en-US"/>
    </w:rPr>
  </w:style>
  <w:style w:type="paragraph" w:styleId="3c">
    <w:name w:val="List 3"/>
    <w:basedOn w:val="a8"/>
    <w:uiPriority w:val="99"/>
    <w:rsid w:val="003961B2"/>
    <w:pPr>
      <w:ind w:left="849" w:hanging="283"/>
    </w:pPr>
    <w:rPr>
      <w:sz w:val="24"/>
      <w:szCs w:val="24"/>
    </w:rPr>
  </w:style>
  <w:style w:type="paragraph" w:customStyle="1" w:styleId="affff3">
    <w:name w:val="Знак Знак Знак Знак Знак Знак Знак"/>
    <w:basedOn w:val="a8"/>
    <w:uiPriority w:val="99"/>
    <w:rsid w:val="003961B2"/>
    <w:pPr>
      <w:widowControl w:val="0"/>
      <w:adjustRightInd w:val="0"/>
      <w:spacing w:after="160" w:line="240" w:lineRule="exact"/>
      <w:jc w:val="right"/>
    </w:pPr>
    <w:rPr>
      <w:sz w:val="20"/>
      <w:szCs w:val="20"/>
      <w:lang w:val="en-GB" w:eastAsia="en-US"/>
    </w:rPr>
  </w:style>
  <w:style w:type="paragraph" w:customStyle="1" w:styleId="112">
    <w:name w:val="Знак Знак Знак Знак Знак Знак Знак11"/>
    <w:basedOn w:val="a8"/>
    <w:rsid w:val="003961B2"/>
    <w:pPr>
      <w:widowControl w:val="0"/>
      <w:adjustRightInd w:val="0"/>
      <w:spacing w:after="160" w:line="240" w:lineRule="exact"/>
      <w:jc w:val="right"/>
    </w:pPr>
    <w:rPr>
      <w:sz w:val="20"/>
      <w:szCs w:val="20"/>
      <w:lang w:val="en-GB" w:eastAsia="en-US"/>
    </w:rPr>
  </w:style>
  <w:style w:type="paragraph" w:customStyle="1" w:styleId="Char">
    <w:name w:val="Char Знак Знак"/>
    <w:basedOn w:val="a8"/>
    <w:link w:val="Char0"/>
    <w:rsid w:val="003961B2"/>
    <w:pPr>
      <w:widowControl w:val="0"/>
      <w:adjustRightInd w:val="0"/>
      <w:spacing w:after="160" w:line="240" w:lineRule="exact"/>
      <w:jc w:val="right"/>
    </w:pPr>
    <w:rPr>
      <w:sz w:val="20"/>
      <w:szCs w:val="20"/>
      <w:lang w:val="en-GB" w:eastAsia="en-US"/>
    </w:rPr>
  </w:style>
  <w:style w:type="paragraph" w:customStyle="1" w:styleId="affff4">
    <w:name w:val="Знак Знак Знак Знак"/>
    <w:basedOn w:val="a8"/>
    <w:uiPriority w:val="99"/>
    <w:rsid w:val="003961B2"/>
    <w:pPr>
      <w:spacing w:after="160" w:line="240" w:lineRule="exact"/>
    </w:pPr>
    <w:rPr>
      <w:rFonts w:ascii="Verdana" w:hAnsi="Verdana"/>
      <w:sz w:val="20"/>
      <w:szCs w:val="20"/>
      <w:lang w:val="en-US" w:eastAsia="en-US"/>
    </w:rPr>
  </w:style>
  <w:style w:type="paragraph" w:styleId="1f4">
    <w:name w:val="toc 1"/>
    <w:basedOn w:val="a8"/>
    <w:next w:val="a8"/>
    <w:autoRedefine/>
    <w:uiPriority w:val="39"/>
    <w:rsid w:val="003961B2"/>
    <w:pPr>
      <w:tabs>
        <w:tab w:val="right" w:leader="dot" w:pos="10026"/>
      </w:tabs>
      <w:spacing w:before="120" w:after="120"/>
    </w:pPr>
    <w:rPr>
      <w:b/>
      <w:bCs/>
      <w:caps/>
      <w:noProof/>
      <w:sz w:val="24"/>
      <w:szCs w:val="24"/>
    </w:rPr>
  </w:style>
  <w:style w:type="paragraph" w:styleId="2f2">
    <w:name w:val="toc 2"/>
    <w:basedOn w:val="a8"/>
    <w:next w:val="a8"/>
    <w:link w:val="2f3"/>
    <w:autoRedefine/>
    <w:uiPriority w:val="39"/>
    <w:rsid w:val="003961B2"/>
    <w:pPr>
      <w:ind w:left="240"/>
    </w:pPr>
    <w:rPr>
      <w:rFonts w:ascii="Calibri" w:hAnsi="Calibri"/>
      <w:smallCaps/>
      <w:sz w:val="20"/>
      <w:szCs w:val="20"/>
    </w:rPr>
  </w:style>
  <w:style w:type="paragraph" w:styleId="45">
    <w:name w:val="toc 4"/>
    <w:basedOn w:val="a8"/>
    <w:next w:val="a8"/>
    <w:autoRedefine/>
    <w:uiPriority w:val="39"/>
    <w:rsid w:val="003961B2"/>
    <w:pPr>
      <w:ind w:left="720"/>
    </w:pPr>
    <w:rPr>
      <w:rFonts w:ascii="Calibri" w:hAnsi="Calibri"/>
      <w:sz w:val="18"/>
      <w:szCs w:val="18"/>
    </w:rPr>
  </w:style>
  <w:style w:type="paragraph" w:styleId="54">
    <w:name w:val="toc 5"/>
    <w:basedOn w:val="a8"/>
    <w:next w:val="a8"/>
    <w:autoRedefine/>
    <w:rsid w:val="003961B2"/>
    <w:pPr>
      <w:ind w:left="960"/>
    </w:pPr>
    <w:rPr>
      <w:rFonts w:ascii="Calibri" w:hAnsi="Calibri"/>
      <w:sz w:val="18"/>
      <w:szCs w:val="18"/>
    </w:rPr>
  </w:style>
  <w:style w:type="paragraph" w:styleId="62">
    <w:name w:val="toc 6"/>
    <w:basedOn w:val="a8"/>
    <w:next w:val="a8"/>
    <w:autoRedefine/>
    <w:rsid w:val="003961B2"/>
    <w:pPr>
      <w:ind w:left="1200"/>
    </w:pPr>
    <w:rPr>
      <w:rFonts w:ascii="Calibri" w:hAnsi="Calibri"/>
      <w:sz w:val="18"/>
      <w:szCs w:val="18"/>
    </w:rPr>
  </w:style>
  <w:style w:type="paragraph" w:styleId="72">
    <w:name w:val="toc 7"/>
    <w:basedOn w:val="a8"/>
    <w:next w:val="a8"/>
    <w:autoRedefine/>
    <w:rsid w:val="003961B2"/>
    <w:pPr>
      <w:ind w:left="1440"/>
    </w:pPr>
    <w:rPr>
      <w:rFonts w:ascii="Calibri" w:hAnsi="Calibri"/>
      <w:sz w:val="18"/>
      <w:szCs w:val="18"/>
    </w:rPr>
  </w:style>
  <w:style w:type="paragraph" w:styleId="83">
    <w:name w:val="toc 8"/>
    <w:basedOn w:val="a8"/>
    <w:next w:val="a8"/>
    <w:autoRedefine/>
    <w:rsid w:val="003961B2"/>
    <w:pPr>
      <w:ind w:left="1680"/>
    </w:pPr>
    <w:rPr>
      <w:rFonts w:ascii="Calibri" w:hAnsi="Calibri"/>
      <w:sz w:val="18"/>
      <w:szCs w:val="18"/>
    </w:rPr>
  </w:style>
  <w:style w:type="paragraph" w:styleId="92">
    <w:name w:val="toc 9"/>
    <w:basedOn w:val="a8"/>
    <w:next w:val="a8"/>
    <w:autoRedefine/>
    <w:rsid w:val="003961B2"/>
    <w:pPr>
      <w:ind w:left="1920"/>
    </w:pPr>
    <w:rPr>
      <w:rFonts w:ascii="Calibri" w:hAnsi="Calibri"/>
      <w:sz w:val="18"/>
      <w:szCs w:val="18"/>
    </w:rPr>
  </w:style>
  <w:style w:type="paragraph" w:customStyle="1" w:styleId="1110">
    <w:name w:val="Знак1 Знак Знак Знак1 Знак Знак Знак Знак Знак Знак Знак Знак1 Знак Знак Знак Знак"/>
    <w:basedOn w:val="a8"/>
    <w:rsid w:val="003961B2"/>
    <w:pPr>
      <w:widowControl w:val="0"/>
      <w:adjustRightInd w:val="0"/>
      <w:spacing w:after="160" w:line="240" w:lineRule="exact"/>
      <w:jc w:val="right"/>
    </w:pPr>
    <w:rPr>
      <w:sz w:val="20"/>
      <w:szCs w:val="20"/>
      <w:lang w:val="en-GB" w:eastAsia="en-US"/>
    </w:rPr>
  </w:style>
  <w:style w:type="paragraph" w:customStyle="1" w:styleId="120">
    <w:name w:val="Знак12"/>
    <w:basedOn w:val="a8"/>
    <w:rsid w:val="003961B2"/>
    <w:pPr>
      <w:spacing w:before="100" w:beforeAutospacing="1" w:after="100" w:afterAutospacing="1"/>
    </w:pPr>
    <w:rPr>
      <w:rFonts w:ascii="Tahoma" w:hAnsi="Tahoma"/>
      <w:sz w:val="20"/>
      <w:szCs w:val="20"/>
      <w:lang w:val="en-US" w:eastAsia="en-US"/>
    </w:rPr>
  </w:style>
  <w:style w:type="paragraph" w:customStyle="1" w:styleId="310">
    <w:name w:val="Основной текст с отступом 31"/>
    <w:basedOn w:val="a8"/>
    <w:uiPriority w:val="99"/>
    <w:rsid w:val="003961B2"/>
    <w:pPr>
      <w:widowControl w:val="0"/>
      <w:spacing w:before="260"/>
      <w:ind w:left="720"/>
    </w:pPr>
    <w:rPr>
      <w:sz w:val="22"/>
      <w:szCs w:val="20"/>
    </w:rPr>
  </w:style>
  <w:style w:type="paragraph" w:customStyle="1" w:styleId="1111">
    <w:name w:val="Знак1 Знак Знак Знак1 Знак Знак Знак Знак Знак Знак Знак Знак1 Знак"/>
    <w:basedOn w:val="a8"/>
    <w:rsid w:val="003961B2"/>
    <w:pPr>
      <w:widowControl w:val="0"/>
      <w:adjustRightInd w:val="0"/>
      <w:spacing w:after="160" w:line="240" w:lineRule="exact"/>
      <w:jc w:val="right"/>
    </w:pPr>
    <w:rPr>
      <w:sz w:val="20"/>
      <w:szCs w:val="20"/>
      <w:lang w:val="en-GB" w:eastAsia="en-US"/>
    </w:rPr>
  </w:style>
  <w:style w:type="paragraph" w:customStyle="1" w:styleId="46">
    <w:name w:val="Знак Знак Знак Знак Знак Знак Знак4"/>
    <w:basedOn w:val="a8"/>
    <w:rsid w:val="003961B2"/>
    <w:pPr>
      <w:widowControl w:val="0"/>
      <w:adjustRightInd w:val="0"/>
      <w:spacing w:after="160" w:line="240" w:lineRule="exact"/>
      <w:jc w:val="right"/>
    </w:pPr>
    <w:rPr>
      <w:sz w:val="20"/>
      <w:szCs w:val="20"/>
      <w:lang w:val="en-GB" w:eastAsia="en-US"/>
    </w:rPr>
  </w:style>
  <w:style w:type="paragraph" w:customStyle="1" w:styleId="1112">
    <w:name w:val="Знак Знак Знак Знак Знак Знак1 Знак Знак Знак Знак Знак Знак Знак Знак Знак Знак Знак Знак1 Знак Знак Знак1 Знак Знак Знак Знак Знак Знак Знак"/>
    <w:basedOn w:val="a8"/>
    <w:rsid w:val="003961B2"/>
    <w:pPr>
      <w:spacing w:after="160" w:line="240" w:lineRule="exact"/>
    </w:pPr>
    <w:rPr>
      <w:rFonts w:ascii="Verdana" w:hAnsi="Verdana"/>
      <w:sz w:val="24"/>
      <w:szCs w:val="24"/>
      <w:lang w:val="en-US" w:eastAsia="en-US"/>
    </w:rPr>
  </w:style>
  <w:style w:type="character" w:customStyle="1" w:styleId="61">
    <w:name w:val="Заголовок 6 Знак"/>
    <w:aliases w:val="H6 Знак"/>
    <w:basedOn w:val="a9"/>
    <w:link w:val="60"/>
    <w:rsid w:val="00ED61E6"/>
    <w:rPr>
      <w:i/>
      <w:iCs/>
      <w:sz w:val="22"/>
      <w:szCs w:val="22"/>
    </w:rPr>
  </w:style>
  <w:style w:type="character" w:customStyle="1" w:styleId="71">
    <w:name w:val="Заголовок 7 Знак"/>
    <w:basedOn w:val="a9"/>
    <w:link w:val="70"/>
    <w:rsid w:val="00ED61E6"/>
  </w:style>
  <w:style w:type="character" w:customStyle="1" w:styleId="82">
    <w:name w:val="Заголовок 8 Знак"/>
    <w:basedOn w:val="a9"/>
    <w:link w:val="81"/>
    <w:rsid w:val="00ED61E6"/>
    <w:rPr>
      <w:i/>
      <w:iCs/>
    </w:rPr>
  </w:style>
  <w:style w:type="character" w:customStyle="1" w:styleId="91">
    <w:name w:val="Заголовок 9 Знак"/>
    <w:basedOn w:val="a9"/>
    <w:link w:val="90"/>
    <w:rsid w:val="00ED61E6"/>
    <w:rPr>
      <w:b/>
      <w:bCs/>
      <w:i/>
      <w:iCs/>
      <w:sz w:val="18"/>
      <w:szCs w:val="18"/>
    </w:rPr>
  </w:style>
  <w:style w:type="character" w:customStyle="1" w:styleId="210">
    <w:name w:val="Заголовок 2 Знак1"/>
    <w:aliases w:val="Заголовок 2 Знак Знак,H2 Знак,H21 Знак,Numbered text 3 Знак,h2 Знак,H22 Знак,H23 Знак,H24 Знак,H211 Знак,H25 Знак,H212 Знак,H221 Знак,H231 Знак,H241 Знак,H2111 Знак,H26 Знак,H213 Знак,H222 Знак,H232 Знак,H242 Знак,H2112 Знак,H27 Знак"/>
    <w:link w:val="28"/>
    <w:locked/>
    <w:rsid w:val="00ED61E6"/>
    <w:rPr>
      <w:rFonts w:ascii="Kudriashov" w:hAnsi="Kudriashov"/>
      <w:b/>
      <w:sz w:val="22"/>
    </w:rPr>
  </w:style>
  <w:style w:type="character" w:customStyle="1" w:styleId="1f5">
    <w:name w:val="Основной текст с отступом Знак1"/>
    <w:aliases w:val="Основной текст с отступом Знак Знак,текст Знак1,Основной текст с отступом Знак1 Знак Знак,Основной текст с отступом Знак1 Знак Знак Знак Знак,Основной текст с отступом Знак Знак Знак Знак Знак Знак Знак"/>
    <w:locked/>
    <w:rsid w:val="00ED61E6"/>
    <w:rPr>
      <w:rFonts w:cs="Times New Roman"/>
      <w:sz w:val="24"/>
      <w:szCs w:val="24"/>
    </w:rPr>
  </w:style>
  <w:style w:type="character" w:customStyle="1" w:styleId="affff5">
    <w:name w:val="Основной текст с отступом Знак Знак Знак"/>
    <w:aliases w:val="текст Знак"/>
    <w:rsid w:val="00ED61E6"/>
    <w:rPr>
      <w:rFonts w:cs="Times New Roman"/>
      <w:sz w:val="24"/>
      <w:szCs w:val="24"/>
      <w:lang w:val="ru-RU" w:eastAsia="ru-RU"/>
    </w:rPr>
  </w:style>
  <w:style w:type="paragraph" w:styleId="affff6">
    <w:name w:val="List Bullet"/>
    <w:basedOn w:val="a8"/>
    <w:autoRedefine/>
    <w:rsid w:val="00ED61E6"/>
    <w:pPr>
      <w:widowControl w:val="0"/>
      <w:jc w:val="both"/>
    </w:pPr>
    <w:rPr>
      <w:sz w:val="22"/>
      <w:szCs w:val="22"/>
    </w:rPr>
  </w:style>
  <w:style w:type="character" w:customStyle="1" w:styleId="BodyTextChar">
    <w:name w:val="Body Text Char"/>
    <w:aliases w:val="Основной текст Знак Знак Char,Основной текст Знак Char,Знак5 Char,Заг1 Char,BO Char,ID Char,body indent Char,ändrad Char,EHPT Char,Body Text2 Char"/>
    <w:locked/>
    <w:rsid w:val="00ED61E6"/>
    <w:rPr>
      <w:rFonts w:cs="Times New Roman"/>
      <w:sz w:val="24"/>
      <w:szCs w:val="24"/>
    </w:rPr>
  </w:style>
  <w:style w:type="paragraph" w:styleId="affff7">
    <w:name w:val="envelope address"/>
    <w:basedOn w:val="a8"/>
    <w:rsid w:val="00ED61E6"/>
    <w:pPr>
      <w:framePr w:w="7920" w:h="1980" w:hRule="exact" w:hSpace="180" w:wrap="auto" w:hAnchor="page" w:xAlign="center" w:yAlign="bottom"/>
      <w:spacing w:after="60"/>
      <w:ind w:left="2880"/>
      <w:jc w:val="both"/>
    </w:pPr>
    <w:rPr>
      <w:sz w:val="24"/>
      <w:szCs w:val="24"/>
    </w:rPr>
  </w:style>
  <w:style w:type="paragraph" w:customStyle="1" w:styleId="3d">
    <w:name w:val="Стиль3 Знак Знак Знак"/>
    <w:basedOn w:val="29"/>
    <w:link w:val="3e"/>
    <w:rsid w:val="00ED61E6"/>
    <w:pPr>
      <w:widowControl w:val="0"/>
      <w:tabs>
        <w:tab w:val="num" w:pos="227"/>
      </w:tabs>
      <w:adjustRightInd w:val="0"/>
      <w:spacing w:after="0" w:line="240" w:lineRule="auto"/>
      <w:ind w:left="0"/>
      <w:jc w:val="both"/>
      <w:textAlignment w:val="baseline"/>
    </w:pPr>
  </w:style>
  <w:style w:type="character" w:customStyle="1" w:styleId="3e">
    <w:name w:val="Стиль3 Знак Знак Знак Знак"/>
    <w:link w:val="3d"/>
    <w:locked/>
    <w:rsid w:val="00ED61E6"/>
    <w:rPr>
      <w:sz w:val="24"/>
      <w:szCs w:val="24"/>
    </w:rPr>
  </w:style>
  <w:style w:type="character" w:customStyle="1" w:styleId="311">
    <w:name w:val="Стиль3 Знак Знак1"/>
    <w:rsid w:val="00ED61E6"/>
    <w:rPr>
      <w:rFonts w:cs="Times New Roman"/>
      <w:sz w:val="24"/>
      <w:szCs w:val="24"/>
      <w:lang w:val="ru-RU" w:eastAsia="ru-RU"/>
    </w:rPr>
  </w:style>
  <w:style w:type="character" w:customStyle="1" w:styleId="affff8">
    <w:name w:val="Основной шрифт"/>
    <w:semiHidden/>
    <w:rsid w:val="00ED61E6"/>
  </w:style>
  <w:style w:type="paragraph" w:customStyle="1" w:styleId="FR2">
    <w:name w:val="FR2"/>
    <w:rsid w:val="00ED61E6"/>
    <w:pPr>
      <w:widowControl w:val="0"/>
      <w:autoSpaceDE w:val="0"/>
      <w:autoSpaceDN w:val="0"/>
      <w:adjustRightInd w:val="0"/>
      <w:spacing w:line="520" w:lineRule="auto"/>
      <w:ind w:right="1800"/>
      <w:jc w:val="center"/>
    </w:pPr>
    <w:rPr>
      <w:b/>
      <w:bCs/>
      <w:sz w:val="22"/>
      <w:szCs w:val="22"/>
    </w:rPr>
  </w:style>
  <w:style w:type="paragraph" w:customStyle="1" w:styleId="Web">
    <w:name w:val="Обычный (Web)"/>
    <w:aliases w:val="Обычный (веб)1"/>
    <w:basedOn w:val="a8"/>
    <w:rsid w:val="00ED61E6"/>
    <w:pPr>
      <w:spacing w:before="100" w:beforeAutospacing="1" w:after="100" w:afterAutospacing="1"/>
    </w:pPr>
    <w:rPr>
      <w:sz w:val="24"/>
      <w:szCs w:val="24"/>
    </w:rPr>
  </w:style>
  <w:style w:type="character" w:customStyle="1" w:styleId="affff9">
    <w:name w:val="Пункт Знак Знак"/>
    <w:rsid w:val="00ED61E6"/>
    <w:rPr>
      <w:rFonts w:cs="Times New Roman"/>
      <w:sz w:val="28"/>
      <w:szCs w:val="28"/>
      <w:lang w:val="ru-RU" w:eastAsia="ru-RU"/>
    </w:rPr>
  </w:style>
  <w:style w:type="paragraph" w:customStyle="1" w:styleId="-">
    <w:name w:val="Контракт-раздел"/>
    <w:basedOn w:val="a8"/>
    <w:next w:val="-0"/>
    <w:uiPriority w:val="99"/>
    <w:rsid w:val="00ED61E6"/>
    <w:pPr>
      <w:keepNext/>
      <w:tabs>
        <w:tab w:val="num" w:pos="0"/>
        <w:tab w:val="left" w:pos="540"/>
      </w:tabs>
      <w:suppressAutoHyphens/>
      <w:spacing w:before="360" w:after="120"/>
      <w:jc w:val="center"/>
      <w:outlineLvl w:val="3"/>
    </w:pPr>
    <w:rPr>
      <w:b/>
      <w:bCs/>
      <w:caps/>
      <w:smallCaps/>
      <w:sz w:val="24"/>
      <w:szCs w:val="24"/>
    </w:rPr>
  </w:style>
  <w:style w:type="paragraph" w:customStyle="1" w:styleId="-0">
    <w:name w:val="Контракт-пункт"/>
    <w:basedOn w:val="a8"/>
    <w:rsid w:val="00ED61E6"/>
    <w:pPr>
      <w:tabs>
        <w:tab w:val="num" w:pos="851"/>
      </w:tabs>
      <w:ind w:left="851" w:hanging="851"/>
      <w:jc w:val="both"/>
    </w:pPr>
    <w:rPr>
      <w:sz w:val="24"/>
      <w:szCs w:val="24"/>
    </w:rPr>
  </w:style>
  <w:style w:type="paragraph" w:customStyle="1" w:styleId="-1">
    <w:name w:val="Контракт-подпункт"/>
    <w:basedOn w:val="a8"/>
    <w:uiPriority w:val="99"/>
    <w:rsid w:val="00ED61E6"/>
    <w:pPr>
      <w:tabs>
        <w:tab w:val="num" w:pos="851"/>
      </w:tabs>
      <w:ind w:left="851" w:hanging="851"/>
      <w:jc w:val="both"/>
    </w:pPr>
    <w:rPr>
      <w:sz w:val="24"/>
      <w:szCs w:val="24"/>
    </w:rPr>
  </w:style>
  <w:style w:type="paragraph" w:customStyle="1" w:styleId="-2">
    <w:name w:val="Контракт-подподпункт"/>
    <w:basedOn w:val="a8"/>
    <w:uiPriority w:val="99"/>
    <w:rsid w:val="00ED61E6"/>
    <w:pPr>
      <w:tabs>
        <w:tab w:val="num" w:pos="1418"/>
      </w:tabs>
      <w:ind w:left="1418" w:hanging="567"/>
      <w:jc w:val="both"/>
    </w:pPr>
    <w:rPr>
      <w:sz w:val="24"/>
      <w:szCs w:val="24"/>
    </w:rPr>
  </w:style>
  <w:style w:type="paragraph" w:customStyle="1" w:styleId="affffa">
    <w:name w:val="Пункт"/>
    <w:basedOn w:val="a8"/>
    <w:rsid w:val="00ED61E6"/>
    <w:pPr>
      <w:tabs>
        <w:tab w:val="num" w:pos="1620"/>
      </w:tabs>
      <w:ind w:left="1044" w:hanging="504"/>
      <w:jc w:val="both"/>
    </w:pPr>
    <w:rPr>
      <w:sz w:val="24"/>
      <w:szCs w:val="24"/>
    </w:rPr>
  </w:style>
  <w:style w:type="paragraph" w:customStyle="1" w:styleId="affffb">
    <w:name w:val="Подпункт"/>
    <w:basedOn w:val="affffa"/>
    <w:uiPriority w:val="99"/>
    <w:rsid w:val="00ED61E6"/>
    <w:pPr>
      <w:tabs>
        <w:tab w:val="clear" w:pos="1620"/>
        <w:tab w:val="num" w:pos="2700"/>
      </w:tabs>
      <w:ind w:left="1908" w:hanging="648"/>
    </w:pPr>
  </w:style>
  <w:style w:type="character" w:customStyle="1" w:styleId="1f6">
    <w:name w:val="Заголовок 1 Знак Знак Знак Знак Знак Знак Знак Знак Знак Знак Знак Знак Знак"/>
    <w:rsid w:val="00ED61E6"/>
    <w:rPr>
      <w:rFonts w:cs="Times New Roman"/>
      <w:b/>
      <w:bCs/>
      <w:kern w:val="28"/>
      <w:sz w:val="36"/>
      <w:szCs w:val="36"/>
      <w:lang w:val="ru-RU" w:eastAsia="ru-RU"/>
    </w:rPr>
  </w:style>
  <w:style w:type="character" w:customStyle="1" w:styleId="affffc">
    <w:name w:val="Основной текст Знак Знак Знак Знак"/>
    <w:rsid w:val="00ED61E6"/>
    <w:rPr>
      <w:rFonts w:cs="Times New Roman"/>
      <w:sz w:val="24"/>
      <w:szCs w:val="24"/>
      <w:lang w:val="ru-RU" w:eastAsia="ru-RU"/>
    </w:rPr>
  </w:style>
  <w:style w:type="paragraph" w:customStyle="1" w:styleId="03zagolovok2">
    <w:name w:val="03zagolovok2"/>
    <w:basedOn w:val="a8"/>
    <w:rsid w:val="00ED61E6"/>
    <w:pPr>
      <w:keepNext/>
      <w:spacing w:before="360" w:after="120" w:line="360" w:lineRule="atLeast"/>
      <w:outlineLvl w:val="1"/>
    </w:pPr>
    <w:rPr>
      <w:rFonts w:ascii="GaramondC" w:hAnsi="GaramondC" w:cs="GaramondC"/>
      <w:b/>
      <w:bCs/>
      <w:color w:val="000000"/>
    </w:rPr>
  </w:style>
  <w:style w:type="paragraph" w:customStyle="1" w:styleId="01zagolovok">
    <w:name w:val="01_zagolovok"/>
    <w:basedOn w:val="a8"/>
    <w:rsid w:val="00ED61E6"/>
    <w:pPr>
      <w:keepNext/>
      <w:pageBreakBefore/>
      <w:spacing w:before="360" w:after="120"/>
      <w:outlineLvl w:val="0"/>
    </w:pPr>
    <w:rPr>
      <w:rFonts w:ascii="GaramondC" w:hAnsi="GaramondC" w:cs="GaramondC"/>
      <w:b/>
      <w:bCs/>
      <w:color w:val="000000"/>
      <w:sz w:val="40"/>
      <w:szCs w:val="40"/>
    </w:rPr>
  </w:style>
  <w:style w:type="paragraph" w:customStyle="1" w:styleId="02statia1">
    <w:name w:val="02statia1"/>
    <w:basedOn w:val="a8"/>
    <w:rsid w:val="00ED61E6"/>
    <w:pPr>
      <w:keepNext/>
      <w:spacing w:before="280" w:line="320" w:lineRule="atLeast"/>
      <w:ind w:left="1134" w:right="851" w:hanging="578"/>
      <w:outlineLvl w:val="2"/>
    </w:pPr>
    <w:rPr>
      <w:rFonts w:ascii="GaramondNarrowC" w:hAnsi="GaramondNarrowC" w:cs="GaramondNarrowC"/>
      <w:b/>
      <w:bCs/>
      <w:sz w:val="24"/>
      <w:szCs w:val="24"/>
    </w:rPr>
  </w:style>
  <w:style w:type="paragraph" w:customStyle="1" w:styleId="02statia2">
    <w:name w:val="02statia2"/>
    <w:basedOn w:val="a8"/>
    <w:rsid w:val="00ED61E6"/>
    <w:pPr>
      <w:spacing w:before="120" w:line="320" w:lineRule="atLeast"/>
      <w:ind w:left="2020" w:hanging="880"/>
      <w:jc w:val="both"/>
    </w:pPr>
    <w:rPr>
      <w:rFonts w:ascii="GaramondNarrowC" w:hAnsi="GaramondNarrowC" w:cs="GaramondNarrowC"/>
      <w:color w:val="000000"/>
      <w:sz w:val="21"/>
      <w:szCs w:val="21"/>
    </w:rPr>
  </w:style>
  <w:style w:type="paragraph" w:customStyle="1" w:styleId="02statia3">
    <w:name w:val="02statia3"/>
    <w:basedOn w:val="a8"/>
    <w:uiPriority w:val="99"/>
    <w:rsid w:val="00ED61E6"/>
    <w:pPr>
      <w:spacing w:before="120" w:line="320" w:lineRule="atLeast"/>
      <w:ind w:left="2900" w:hanging="880"/>
      <w:jc w:val="both"/>
    </w:pPr>
    <w:rPr>
      <w:rFonts w:ascii="GaramondNarrowC" w:hAnsi="GaramondNarrowC" w:cs="GaramondNarrowC"/>
      <w:color w:val="000000"/>
      <w:sz w:val="21"/>
      <w:szCs w:val="21"/>
    </w:rPr>
  </w:style>
  <w:style w:type="paragraph" w:customStyle="1" w:styleId="03osnovnoytext">
    <w:name w:val="03osnovnoytext"/>
    <w:basedOn w:val="a8"/>
    <w:rsid w:val="00ED61E6"/>
    <w:pPr>
      <w:spacing w:before="320" w:line="320" w:lineRule="atLeast"/>
      <w:ind w:left="1191"/>
      <w:jc w:val="both"/>
    </w:pPr>
    <w:rPr>
      <w:rFonts w:ascii="GaramondC" w:hAnsi="GaramondC" w:cs="GaramondC"/>
      <w:color w:val="000000"/>
      <w:sz w:val="20"/>
      <w:szCs w:val="20"/>
    </w:rPr>
  </w:style>
  <w:style w:type="paragraph" w:customStyle="1" w:styleId="03osnovnoytexttabl">
    <w:name w:val="03osnovnoytexttabl"/>
    <w:basedOn w:val="a8"/>
    <w:rsid w:val="00ED61E6"/>
    <w:pPr>
      <w:spacing w:before="120" w:line="320" w:lineRule="atLeast"/>
    </w:pPr>
    <w:rPr>
      <w:rFonts w:ascii="GaramondC" w:hAnsi="GaramondC" w:cs="GaramondC"/>
      <w:color w:val="000000"/>
      <w:sz w:val="20"/>
      <w:szCs w:val="20"/>
    </w:rPr>
  </w:style>
  <w:style w:type="paragraph" w:customStyle="1" w:styleId="affffd">
    <w:name w:val="Бюллет"/>
    <w:basedOn w:val="af9"/>
    <w:rsid w:val="00ED61E6"/>
    <w:pPr>
      <w:tabs>
        <w:tab w:val="num" w:pos="720"/>
      </w:tabs>
      <w:spacing w:after="0"/>
      <w:ind w:left="283" w:hanging="283"/>
    </w:pPr>
    <w:rPr>
      <w:sz w:val="24"/>
      <w:szCs w:val="24"/>
    </w:rPr>
  </w:style>
  <w:style w:type="paragraph" w:customStyle="1" w:styleId="affffe">
    <w:name w:val="А_обычный"/>
    <w:basedOn w:val="a8"/>
    <w:rsid w:val="00ED61E6"/>
    <w:pPr>
      <w:ind w:firstLine="709"/>
      <w:jc w:val="both"/>
    </w:pPr>
    <w:rPr>
      <w:sz w:val="24"/>
      <w:szCs w:val="24"/>
    </w:rPr>
  </w:style>
  <w:style w:type="paragraph" w:customStyle="1" w:styleId="afffff">
    <w:name w:val="Таблица текст"/>
    <w:basedOn w:val="a8"/>
    <w:rsid w:val="00ED61E6"/>
    <w:pPr>
      <w:spacing w:before="40" w:after="40"/>
      <w:ind w:left="57" w:right="57"/>
    </w:pPr>
    <w:rPr>
      <w:sz w:val="22"/>
      <w:szCs w:val="22"/>
    </w:rPr>
  </w:style>
  <w:style w:type="paragraph" w:customStyle="1" w:styleId="2f4">
    <w:name w:val="Знак2"/>
    <w:basedOn w:val="a8"/>
    <w:rsid w:val="00ED61E6"/>
    <w:pPr>
      <w:widowControl w:val="0"/>
      <w:adjustRightInd w:val="0"/>
      <w:spacing w:after="160" w:line="240" w:lineRule="exact"/>
      <w:jc w:val="right"/>
    </w:pPr>
    <w:rPr>
      <w:sz w:val="20"/>
      <w:szCs w:val="20"/>
      <w:lang w:val="en-GB" w:eastAsia="en-US"/>
    </w:rPr>
  </w:style>
  <w:style w:type="paragraph" w:customStyle="1" w:styleId="BodyText21">
    <w:name w:val="Body Text 21"/>
    <w:basedOn w:val="a8"/>
    <w:uiPriority w:val="99"/>
    <w:rsid w:val="00ED61E6"/>
    <w:pPr>
      <w:widowControl w:val="0"/>
      <w:spacing w:line="360" w:lineRule="auto"/>
      <w:ind w:firstLine="720"/>
      <w:jc w:val="both"/>
    </w:pPr>
    <w:rPr>
      <w:sz w:val="26"/>
      <w:szCs w:val="26"/>
    </w:rPr>
  </w:style>
  <w:style w:type="paragraph" w:customStyle="1" w:styleId="BodyText211">
    <w:name w:val="Body Text 211"/>
    <w:basedOn w:val="a8"/>
    <w:rsid w:val="00ED61E6"/>
    <w:pPr>
      <w:widowControl w:val="0"/>
      <w:overflowPunct w:val="0"/>
      <w:autoSpaceDE w:val="0"/>
      <w:autoSpaceDN w:val="0"/>
      <w:adjustRightInd w:val="0"/>
      <w:ind w:right="-28"/>
      <w:jc w:val="both"/>
    </w:pPr>
    <w:rPr>
      <w:sz w:val="20"/>
      <w:szCs w:val="20"/>
    </w:rPr>
  </w:style>
  <w:style w:type="character" w:customStyle="1" w:styleId="3f">
    <w:name w:val="Основной текст Знак Знак Знак3"/>
    <w:aliases w:val="Основной текст Знак Знак3,Знак Знак Знак3"/>
    <w:uiPriority w:val="99"/>
    <w:rsid w:val="00ED61E6"/>
    <w:rPr>
      <w:rFonts w:cs="Times New Roman"/>
      <w:sz w:val="24"/>
      <w:szCs w:val="24"/>
      <w:lang w:val="ru-RU" w:eastAsia="ru-RU"/>
    </w:rPr>
  </w:style>
  <w:style w:type="paragraph" w:customStyle="1" w:styleId="141">
    <w:name w:val="Знак1 Знак Знак Знак4"/>
    <w:basedOn w:val="a8"/>
    <w:rsid w:val="00ED61E6"/>
    <w:pPr>
      <w:widowControl w:val="0"/>
      <w:adjustRightInd w:val="0"/>
      <w:spacing w:after="160" w:line="240" w:lineRule="exact"/>
      <w:jc w:val="right"/>
    </w:pPr>
    <w:rPr>
      <w:sz w:val="20"/>
      <w:szCs w:val="20"/>
      <w:lang w:val="en-GB" w:eastAsia="en-US"/>
    </w:rPr>
  </w:style>
  <w:style w:type="paragraph" w:customStyle="1" w:styleId="3f0">
    <w:name w:val="Раздел 3"/>
    <w:basedOn w:val="a8"/>
    <w:semiHidden/>
    <w:rsid w:val="00ED61E6"/>
    <w:pPr>
      <w:tabs>
        <w:tab w:val="num" w:pos="360"/>
      </w:tabs>
      <w:spacing w:before="120" w:after="120"/>
      <w:ind w:left="360" w:hanging="360"/>
      <w:jc w:val="center"/>
    </w:pPr>
    <w:rPr>
      <w:b/>
      <w:bCs/>
      <w:sz w:val="24"/>
      <w:szCs w:val="24"/>
    </w:rPr>
  </w:style>
  <w:style w:type="paragraph" w:customStyle="1" w:styleId="afffff0">
    <w:name w:val="Обычный.Нормальный абзац"/>
    <w:rsid w:val="00ED61E6"/>
    <w:pPr>
      <w:widowControl w:val="0"/>
      <w:autoSpaceDE w:val="0"/>
      <w:autoSpaceDN w:val="0"/>
      <w:ind w:firstLine="709"/>
      <w:jc w:val="both"/>
    </w:pPr>
    <w:rPr>
      <w:sz w:val="24"/>
      <w:szCs w:val="24"/>
    </w:rPr>
  </w:style>
  <w:style w:type="paragraph" w:customStyle="1" w:styleId="1f7">
    <w:name w:val="Знак Знак Знак Знак1"/>
    <w:basedOn w:val="a8"/>
    <w:uiPriority w:val="99"/>
    <w:rsid w:val="00ED61E6"/>
    <w:pPr>
      <w:spacing w:after="160" w:line="240" w:lineRule="exact"/>
    </w:pPr>
    <w:rPr>
      <w:sz w:val="20"/>
      <w:szCs w:val="20"/>
      <w:lang w:eastAsia="zh-CN"/>
    </w:rPr>
  </w:style>
  <w:style w:type="paragraph" w:customStyle="1" w:styleId="223">
    <w:name w:val="Знак Знак Знак2 Знак2"/>
    <w:basedOn w:val="a8"/>
    <w:rsid w:val="00ED61E6"/>
    <w:pPr>
      <w:widowControl w:val="0"/>
      <w:adjustRightInd w:val="0"/>
      <w:spacing w:after="160" w:line="240" w:lineRule="exact"/>
      <w:jc w:val="right"/>
    </w:pPr>
    <w:rPr>
      <w:sz w:val="20"/>
      <w:szCs w:val="20"/>
      <w:lang w:val="en-GB" w:eastAsia="en-US"/>
    </w:rPr>
  </w:style>
  <w:style w:type="paragraph" w:styleId="2f5">
    <w:name w:val="List 2"/>
    <w:basedOn w:val="a8"/>
    <w:uiPriority w:val="99"/>
    <w:rsid w:val="00ED61E6"/>
    <w:pPr>
      <w:spacing w:after="60"/>
      <w:ind w:left="566" w:hanging="283"/>
      <w:jc w:val="both"/>
    </w:pPr>
    <w:rPr>
      <w:sz w:val="24"/>
      <w:szCs w:val="24"/>
    </w:rPr>
  </w:style>
  <w:style w:type="paragraph" w:customStyle="1" w:styleId="1f8">
    <w:name w:val="1 Знак"/>
    <w:basedOn w:val="a8"/>
    <w:rsid w:val="00ED61E6"/>
    <w:pPr>
      <w:spacing w:after="160" w:line="240" w:lineRule="exact"/>
    </w:pPr>
    <w:rPr>
      <w:sz w:val="20"/>
      <w:szCs w:val="20"/>
      <w:lang w:eastAsia="zh-CN"/>
    </w:rPr>
  </w:style>
  <w:style w:type="character" w:customStyle="1" w:styleId="tendersubject1">
    <w:name w:val="tendersubject1"/>
    <w:rsid w:val="00ED61E6"/>
    <w:rPr>
      <w:rFonts w:cs="Times New Roman"/>
      <w:b/>
      <w:bCs/>
      <w:color w:val="0000FF"/>
      <w:sz w:val="20"/>
      <w:szCs w:val="20"/>
    </w:rPr>
  </w:style>
  <w:style w:type="paragraph" w:customStyle="1" w:styleId="BodyTextIndent1">
    <w:name w:val="Body Text Indent1"/>
    <w:basedOn w:val="a8"/>
    <w:rsid w:val="00ED61E6"/>
    <w:pPr>
      <w:ind w:firstLine="567"/>
    </w:pPr>
    <w:rPr>
      <w:sz w:val="24"/>
      <w:szCs w:val="24"/>
    </w:rPr>
  </w:style>
  <w:style w:type="paragraph" w:customStyle="1" w:styleId="Normal1">
    <w:name w:val="Normal1"/>
    <w:rsid w:val="00ED61E6"/>
    <w:pPr>
      <w:widowControl w:val="0"/>
    </w:pPr>
  </w:style>
  <w:style w:type="paragraph" w:customStyle="1" w:styleId="consplusnormal1">
    <w:name w:val="consplusnormal"/>
    <w:basedOn w:val="a8"/>
    <w:rsid w:val="00ED61E6"/>
    <w:pPr>
      <w:spacing w:before="100" w:beforeAutospacing="1" w:after="100" w:afterAutospacing="1"/>
    </w:pPr>
    <w:rPr>
      <w:rFonts w:ascii="Arial Unicode MS" w:hAnsi="Arial Unicode MS" w:cs="Arial Unicode MS"/>
      <w:sz w:val="24"/>
      <w:szCs w:val="24"/>
    </w:rPr>
  </w:style>
  <w:style w:type="paragraph" w:customStyle="1" w:styleId="afffff1">
    <w:name w:val="Простой текст"/>
    <w:basedOn w:val="aff3"/>
    <w:rsid w:val="00ED61E6"/>
    <w:pPr>
      <w:spacing w:before="60" w:after="60"/>
      <w:jc w:val="both"/>
    </w:pPr>
    <w:rPr>
      <w:rFonts w:ascii="Times New Roman" w:hAnsi="Times New Roman" w:cs="Times New Roman"/>
      <w:sz w:val="24"/>
      <w:szCs w:val="24"/>
    </w:rPr>
  </w:style>
  <w:style w:type="paragraph" w:customStyle="1" w:styleId="TimesNewRoman14">
    <w:name w:val="Стиль Название + Times New Roman 14 пт не полужирный Черный Меж..."/>
    <w:basedOn w:val="a8"/>
    <w:rsid w:val="00ED61E6"/>
    <w:pPr>
      <w:spacing w:line="300" w:lineRule="exact"/>
    </w:pPr>
    <w:rPr>
      <w:b/>
      <w:bCs/>
      <w:color w:val="000000"/>
      <w:spacing w:val="-2"/>
      <w:kern w:val="32"/>
    </w:rPr>
  </w:style>
  <w:style w:type="paragraph" w:customStyle="1" w:styleId="2f6">
    <w:name w:val="З2"/>
    <w:basedOn w:val="28"/>
    <w:next w:val="a8"/>
    <w:autoRedefine/>
    <w:rsid w:val="00ED61E6"/>
    <w:pPr>
      <w:keepNext w:val="0"/>
      <w:numPr>
        <w:ilvl w:val="2"/>
      </w:numPr>
      <w:tabs>
        <w:tab w:val="num" w:pos="576"/>
      </w:tabs>
      <w:spacing w:line="240" w:lineRule="auto"/>
      <w:ind w:left="-540" w:hanging="576"/>
    </w:pPr>
    <w:rPr>
      <w:rFonts w:ascii="Times New Roman" w:hAnsi="Times New Roman"/>
      <w:bCs/>
      <w:sz w:val="24"/>
      <w:szCs w:val="24"/>
    </w:rPr>
  </w:style>
  <w:style w:type="paragraph" w:customStyle="1" w:styleId="DOS">
    <w:name w:val="КонтрактDOS"/>
    <w:basedOn w:val="a8"/>
    <w:rsid w:val="00ED61E6"/>
    <w:rPr>
      <w:rFonts w:ascii="NTCourierVK/Cyrillic" w:eastAsia="Batang" w:hAnsi="NTCourierVK/Cyrillic" w:cs="NTCourierVK/Cyrillic"/>
      <w:sz w:val="20"/>
      <w:szCs w:val="20"/>
      <w:lang w:eastAsia="ko-KR"/>
    </w:rPr>
  </w:style>
  <w:style w:type="paragraph" w:customStyle="1" w:styleId="afffff2">
    <w:name w:val="Мой"/>
    <w:basedOn w:val="a8"/>
    <w:uiPriority w:val="99"/>
    <w:rsid w:val="00ED61E6"/>
  </w:style>
  <w:style w:type="paragraph" w:customStyle="1" w:styleId="3f1">
    <w:name w:val="Знак3"/>
    <w:basedOn w:val="a8"/>
    <w:uiPriority w:val="99"/>
    <w:rsid w:val="00ED61E6"/>
    <w:pPr>
      <w:widowControl w:val="0"/>
      <w:adjustRightInd w:val="0"/>
      <w:spacing w:after="160" w:line="240" w:lineRule="exact"/>
      <w:jc w:val="right"/>
    </w:pPr>
    <w:rPr>
      <w:sz w:val="20"/>
      <w:szCs w:val="20"/>
      <w:lang w:val="en-GB" w:eastAsia="en-US"/>
    </w:rPr>
  </w:style>
  <w:style w:type="character" w:customStyle="1" w:styleId="afffff3">
    <w:name w:val="Цветовое выделение"/>
    <w:rsid w:val="00ED61E6"/>
    <w:rPr>
      <w:b/>
      <w:color w:val="000080"/>
      <w:sz w:val="20"/>
    </w:rPr>
  </w:style>
  <w:style w:type="character" w:customStyle="1" w:styleId="afffff4">
    <w:name w:val="Гипертекстовая ссылка"/>
    <w:uiPriority w:val="99"/>
    <w:rsid w:val="00ED61E6"/>
    <w:rPr>
      <w:rFonts w:cs="Times New Roman"/>
      <w:b/>
      <w:bCs/>
      <w:color w:val="008000"/>
      <w:sz w:val="20"/>
      <w:szCs w:val="20"/>
      <w:u w:val="single"/>
    </w:rPr>
  </w:style>
  <w:style w:type="paragraph" w:customStyle="1" w:styleId="afffff5">
    <w:name w:val="Обычный без отступа"/>
    <w:basedOn w:val="a8"/>
    <w:link w:val="afffff6"/>
    <w:rsid w:val="00ED61E6"/>
    <w:pPr>
      <w:jc w:val="both"/>
    </w:pPr>
    <w:rPr>
      <w:sz w:val="24"/>
      <w:szCs w:val="24"/>
    </w:rPr>
  </w:style>
  <w:style w:type="character" w:customStyle="1" w:styleId="afffff6">
    <w:name w:val="Обычный без отступа Знак"/>
    <w:link w:val="afffff5"/>
    <w:locked/>
    <w:rsid w:val="00ED61E6"/>
    <w:rPr>
      <w:sz w:val="24"/>
      <w:szCs w:val="24"/>
    </w:rPr>
  </w:style>
  <w:style w:type="paragraph" w:customStyle="1" w:styleId="213">
    <w:name w:val="Знак Знак Знак2 Знак1 Знак Знак Знак"/>
    <w:basedOn w:val="a8"/>
    <w:rsid w:val="00ED61E6"/>
    <w:pPr>
      <w:widowControl w:val="0"/>
      <w:adjustRightInd w:val="0"/>
      <w:spacing w:after="160" w:line="240" w:lineRule="exact"/>
      <w:jc w:val="right"/>
    </w:pPr>
    <w:rPr>
      <w:sz w:val="20"/>
      <w:szCs w:val="20"/>
      <w:lang w:val="en-GB" w:eastAsia="en-US"/>
    </w:rPr>
  </w:style>
  <w:style w:type="paragraph" w:customStyle="1" w:styleId="113">
    <w:name w:val="Знак11"/>
    <w:basedOn w:val="a8"/>
    <w:uiPriority w:val="99"/>
    <w:rsid w:val="00ED61E6"/>
    <w:pPr>
      <w:spacing w:before="100" w:beforeAutospacing="1" w:after="100" w:afterAutospacing="1"/>
    </w:pPr>
    <w:rPr>
      <w:color w:val="000000"/>
      <w:sz w:val="24"/>
      <w:szCs w:val="24"/>
      <w:u w:color="000000"/>
      <w:lang w:val="en-US" w:eastAsia="en-US"/>
    </w:rPr>
  </w:style>
  <w:style w:type="paragraph" w:customStyle="1" w:styleId="230">
    <w:name w:val="Основной текст 23"/>
    <w:basedOn w:val="a8"/>
    <w:uiPriority w:val="99"/>
    <w:rsid w:val="00ED61E6"/>
    <w:pPr>
      <w:widowControl w:val="0"/>
      <w:suppressAutoHyphens/>
      <w:spacing w:after="120" w:line="480" w:lineRule="auto"/>
      <w:ind w:firstLine="400"/>
      <w:jc w:val="both"/>
    </w:pPr>
    <w:rPr>
      <w:sz w:val="24"/>
      <w:szCs w:val="24"/>
      <w:lang w:eastAsia="ar-SA"/>
    </w:rPr>
  </w:style>
  <w:style w:type="paragraph" w:customStyle="1" w:styleId="1f9">
    <w:name w:val="Абзац списка1"/>
    <w:basedOn w:val="a8"/>
    <w:link w:val="ListParagraphChar"/>
    <w:rsid w:val="00ED61E6"/>
    <w:pPr>
      <w:ind w:left="720"/>
    </w:pPr>
    <w:rPr>
      <w:sz w:val="24"/>
      <w:szCs w:val="24"/>
    </w:rPr>
  </w:style>
  <w:style w:type="character" w:customStyle="1" w:styleId="ListParagraphChar">
    <w:name w:val="List Paragraph Char"/>
    <w:link w:val="1f9"/>
    <w:locked/>
    <w:rsid w:val="00ED61E6"/>
    <w:rPr>
      <w:sz w:val="24"/>
      <w:szCs w:val="24"/>
    </w:rPr>
  </w:style>
  <w:style w:type="paragraph" w:customStyle="1" w:styleId="2f7">
    <w:name w:val="Знак Знак Знак2 Знак Знак Знак Знак Знак Знак Знак Знак Знак Знак"/>
    <w:basedOn w:val="a8"/>
    <w:rsid w:val="00ED61E6"/>
    <w:pPr>
      <w:widowControl w:val="0"/>
      <w:adjustRightInd w:val="0"/>
      <w:spacing w:after="160" w:line="240" w:lineRule="exact"/>
      <w:jc w:val="right"/>
    </w:pPr>
    <w:rPr>
      <w:sz w:val="20"/>
      <w:szCs w:val="20"/>
      <w:lang w:val="en-GB" w:eastAsia="en-US"/>
    </w:rPr>
  </w:style>
  <w:style w:type="paragraph" w:customStyle="1" w:styleId="214">
    <w:name w:val="Знак Знак Знак2 Знак1"/>
    <w:basedOn w:val="a8"/>
    <w:rsid w:val="00ED61E6"/>
    <w:pPr>
      <w:widowControl w:val="0"/>
      <w:adjustRightInd w:val="0"/>
      <w:spacing w:after="160" w:line="240" w:lineRule="exact"/>
      <w:jc w:val="right"/>
    </w:pPr>
    <w:rPr>
      <w:sz w:val="20"/>
      <w:szCs w:val="20"/>
      <w:lang w:val="en-GB" w:eastAsia="en-US"/>
    </w:rPr>
  </w:style>
  <w:style w:type="paragraph" w:customStyle="1" w:styleId="114">
    <w:name w:val="Знак1 Знак Знак Знак1"/>
    <w:basedOn w:val="a8"/>
    <w:rsid w:val="00ED61E6"/>
    <w:pPr>
      <w:widowControl w:val="0"/>
      <w:adjustRightInd w:val="0"/>
      <w:spacing w:after="160" w:line="240" w:lineRule="exact"/>
      <w:jc w:val="right"/>
    </w:pPr>
    <w:rPr>
      <w:sz w:val="20"/>
      <w:szCs w:val="20"/>
      <w:lang w:val="en-GB" w:eastAsia="en-US"/>
    </w:rPr>
  </w:style>
  <w:style w:type="character" w:customStyle="1" w:styleId="afffff7">
    <w:name w:val="Обычный без отступа Знак Знак"/>
    <w:rsid w:val="00ED61E6"/>
    <w:rPr>
      <w:rFonts w:cs="Times New Roman"/>
      <w:sz w:val="24"/>
      <w:szCs w:val="24"/>
      <w:lang w:val="ru-RU" w:eastAsia="ru-RU"/>
    </w:rPr>
  </w:style>
  <w:style w:type="paragraph" w:customStyle="1" w:styleId="table1">
    <w:name w:val="table1"/>
    <w:basedOn w:val="a8"/>
    <w:rsid w:val="00ED61E6"/>
    <w:pPr>
      <w:spacing w:before="41" w:after="41"/>
      <w:ind w:left="41" w:right="41"/>
    </w:pPr>
    <w:rPr>
      <w:sz w:val="15"/>
      <w:szCs w:val="15"/>
    </w:rPr>
  </w:style>
  <w:style w:type="paragraph" w:customStyle="1" w:styleId="afffff8">
    <w:name w:val="Содержимое таблицы"/>
    <w:basedOn w:val="a8"/>
    <w:rsid w:val="00ED61E6"/>
    <w:pPr>
      <w:widowControl w:val="0"/>
      <w:suppressLineNumbers/>
      <w:suppressAutoHyphens/>
    </w:pPr>
    <w:rPr>
      <w:sz w:val="24"/>
      <w:szCs w:val="24"/>
    </w:rPr>
  </w:style>
  <w:style w:type="paragraph" w:customStyle="1" w:styleId="215">
    <w:name w:val="Обычный21"/>
    <w:link w:val="Normal"/>
    <w:rsid w:val="00ED61E6"/>
    <w:pPr>
      <w:widowControl w:val="0"/>
      <w:suppressAutoHyphens/>
      <w:spacing w:line="259" w:lineRule="auto"/>
      <w:jc w:val="both"/>
    </w:pPr>
    <w:rPr>
      <w:sz w:val="22"/>
      <w:szCs w:val="22"/>
      <w:lang w:eastAsia="ar-SA"/>
    </w:rPr>
  </w:style>
  <w:style w:type="paragraph" w:customStyle="1" w:styleId="FR3">
    <w:name w:val="FR3"/>
    <w:uiPriority w:val="99"/>
    <w:rsid w:val="00ED61E6"/>
    <w:pPr>
      <w:widowControl w:val="0"/>
      <w:suppressAutoHyphens/>
      <w:spacing w:line="300" w:lineRule="auto"/>
      <w:ind w:left="280" w:right="400"/>
      <w:jc w:val="center"/>
    </w:pPr>
    <w:rPr>
      <w:b/>
      <w:bCs/>
      <w:sz w:val="28"/>
      <w:szCs w:val="28"/>
      <w:lang w:eastAsia="ar-SA"/>
    </w:rPr>
  </w:style>
  <w:style w:type="character" w:customStyle="1" w:styleId="121">
    <w:name w:val="Знак Знак12"/>
    <w:locked/>
    <w:rsid w:val="00ED61E6"/>
    <w:rPr>
      <w:rFonts w:ascii="Arial" w:hAnsi="Arial" w:cs="Arial"/>
      <w:b/>
      <w:bCs/>
      <w:kern w:val="28"/>
      <w:sz w:val="32"/>
      <w:szCs w:val="32"/>
      <w:lang w:val="ru-RU" w:eastAsia="ru-RU"/>
    </w:rPr>
  </w:style>
  <w:style w:type="paragraph" w:customStyle="1" w:styleId="2f8">
    <w:name w:val="Знак Знак2 Знак Знак Знак Знак Знак Знак Знак"/>
    <w:basedOn w:val="a8"/>
    <w:uiPriority w:val="99"/>
    <w:rsid w:val="00ED61E6"/>
    <w:pPr>
      <w:spacing w:before="100" w:beforeAutospacing="1" w:after="100" w:afterAutospacing="1"/>
    </w:pPr>
    <w:rPr>
      <w:rFonts w:ascii="Tahoma" w:hAnsi="Tahoma" w:cs="Tahoma"/>
      <w:sz w:val="20"/>
      <w:szCs w:val="20"/>
      <w:lang w:val="en-US" w:eastAsia="en-US"/>
    </w:rPr>
  </w:style>
  <w:style w:type="paragraph" w:customStyle="1" w:styleId="textnormal">
    <w:name w:val="textnormal"/>
    <w:basedOn w:val="a8"/>
    <w:rsid w:val="00ED61E6"/>
    <w:pPr>
      <w:spacing w:before="100" w:beforeAutospacing="1" w:after="100" w:afterAutospacing="1"/>
    </w:pPr>
    <w:rPr>
      <w:rFonts w:ascii="Verdana" w:hAnsi="Verdana" w:cs="Verdana"/>
      <w:color w:val="000000"/>
      <w:sz w:val="16"/>
      <w:szCs w:val="16"/>
    </w:rPr>
  </w:style>
  <w:style w:type="paragraph" w:customStyle="1" w:styleId="3f2">
    <w:name w:val="З3"/>
    <w:basedOn w:val="31"/>
    <w:autoRedefine/>
    <w:rsid w:val="00ED61E6"/>
    <w:pPr>
      <w:keepLines w:val="0"/>
      <w:spacing w:before="0"/>
      <w:jc w:val="center"/>
    </w:pPr>
    <w:rPr>
      <w:rFonts w:ascii="Times New Roman" w:eastAsia="Times New Roman" w:hAnsi="Times New Roman" w:cs="Times New Roman"/>
      <w:color w:val="auto"/>
      <w:sz w:val="24"/>
      <w:szCs w:val="24"/>
    </w:rPr>
  </w:style>
  <w:style w:type="paragraph" w:styleId="afffff9">
    <w:name w:val="caption"/>
    <w:basedOn w:val="a8"/>
    <w:qFormat/>
    <w:rsid w:val="00ED61E6"/>
    <w:pPr>
      <w:spacing w:line="280" w:lineRule="auto"/>
      <w:ind w:left="720" w:right="1800" w:firstLine="720"/>
      <w:jc w:val="center"/>
    </w:pPr>
    <w:rPr>
      <w:rFonts w:ascii="TimesET" w:hAnsi="TimesET" w:cs="TimesET"/>
      <w:b/>
      <w:bCs/>
      <w:sz w:val="24"/>
      <w:szCs w:val="24"/>
    </w:rPr>
  </w:style>
  <w:style w:type="paragraph" w:customStyle="1" w:styleId="StyleFirstline127cm">
    <w:name w:val="Style First line:  127 cm"/>
    <w:basedOn w:val="a8"/>
    <w:rsid w:val="00ED61E6"/>
    <w:pPr>
      <w:spacing w:before="120"/>
      <w:ind w:firstLine="720"/>
      <w:jc w:val="both"/>
    </w:pPr>
    <w:rPr>
      <w:sz w:val="24"/>
      <w:szCs w:val="24"/>
      <w:lang w:eastAsia="en-US"/>
    </w:rPr>
  </w:style>
  <w:style w:type="paragraph" w:customStyle="1" w:styleId="text">
    <w:name w:val="text"/>
    <w:basedOn w:val="a8"/>
    <w:rsid w:val="00ED61E6"/>
    <w:pPr>
      <w:spacing w:before="100" w:beforeAutospacing="1" w:after="100" w:afterAutospacing="1"/>
    </w:pPr>
    <w:rPr>
      <w:rFonts w:ascii="Verdana" w:hAnsi="Verdana" w:cs="Verdana"/>
      <w:color w:val="515151"/>
      <w:sz w:val="18"/>
      <w:szCs w:val="18"/>
    </w:rPr>
  </w:style>
  <w:style w:type="character" w:customStyle="1" w:styleId="47">
    <w:name w:val="Знак4 Знак Знак"/>
    <w:locked/>
    <w:rsid w:val="00ED61E6"/>
    <w:rPr>
      <w:sz w:val="24"/>
      <w:lang w:val="ru-RU" w:eastAsia="ru-RU" w:bidi="ar-SA"/>
    </w:rPr>
  </w:style>
  <w:style w:type="paragraph" w:customStyle="1" w:styleId="216">
    <w:name w:val="Знак21"/>
    <w:basedOn w:val="a8"/>
    <w:uiPriority w:val="99"/>
    <w:rsid w:val="00ED61E6"/>
    <w:pPr>
      <w:widowControl w:val="0"/>
      <w:adjustRightInd w:val="0"/>
      <w:spacing w:after="160" w:line="240" w:lineRule="exact"/>
      <w:jc w:val="right"/>
    </w:pPr>
    <w:rPr>
      <w:sz w:val="20"/>
      <w:szCs w:val="20"/>
      <w:lang w:val="en-GB" w:eastAsia="en-US"/>
    </w:rPr>
  </w:style>
  <w:style w:type="paragraph" w:customStyle="1" w:styleId="217">
    <w:name w:val="Основной текст 21"/>
    <w:basedOn w:val="a8"/>
    <w:rsid w:val="00ED61E6"/>
    <w:pPr>
      <w:widowControl w:val="0"/>
      <w:spacing w:line="360" w:lineRule="auto"/>
      <w:ind w:firstLine="720"/>
      <w:jc w:val="both"/>
    </w:pPr>
    <w:rPr>
      <w:sz w:val="26"/>
      <w:szCs w:val="20"/>
    </w:rPr>
  </w:style>
  <w:style w:type="paragraph" w:customStyle="1" w:styleId="55">
    <w:name w:val="Знак Знак Знак Знак5"/>
    <w:basedOn w:val="a8"/>
    <w:rsid w:val="00ED61E6"/>
    <w:pPr>
      <w:spacing w:after="160" w:line="240" w:lineRule="exact"/>
    </w:pPr>
    <w:rPr>
      <w:rFonts w:eastAsia="Calibri"/>
      <w:sz w:val="20"/>
      <w:szCs w:val="20"/>
      <w:lang w:eastAsia="zh-CN"/>
    </w:rPr>
  </w:style>
  <w:style w:type="paragraph" w:customStyle="1" w:styleId="1fa">
    <w:name w:val="Основной текст с отступом1"/>
    <w:basedOn w:val="a8"/>
    <w:uiPriority w:val="99"/>
    <w:rsid w:val="00ED61E6"/>
    <w:pPr>
      <w:ind w:firstLine="567"/>
    </w:pPr>
    <w:rPr>
      <w:sz w:val="24"/>
      <w:szCs w:val="24"/>
    </w:rPr>
  </w:style>
  <w:style w:type="paragraph" w:customStyle="1" w:styleId="312">
    <w:name w:val="Знак31"/>
    <w:basedOn w:val="a8"/>
    <w:rsid w:val="00ED61E6"/>
    <w:pPr>
      <w:widowControl w:val="0"/>
      <w:adjustRightInd w:val="0"/>
      <w:spacing w:after="160" w:line="240" w:lineRule="exact"/>
      <w:jc w:val="right"/>
    </w:pPr>
    <w:rPr>
      <w:sz w:val="20"/>
      <w:szCs w:val="20"/>
      <w:lang w:val="en-GB" w:eastAsia="en-US"/>
    </w:rPr>
  </w:style>
  <w:style w:type="paragraph" w:customStyle="1" w:styleId="2110">
    <w:name w:val="Знак Знак Знак2 Знак1 Знак Знак Знак1"/>
    <w:basedOn w:val="a8"/>
    <w:rsid w:val="00ED61E6"/>
    <w:pPr>
      <w:widowControl w:val="0"/>
      <w:adjustRightInd w:val="0"/>
      <w:spacing w:after="160" w:line="240" w:lineRule="exact"/>
      <w:jc w:val="right"/>
    </w:pPr>
    <w:rPr>
      <w:sz w:val="20"/>
      <w:szCs w:val="20"/>
      <w:lang w:val="en-GB" w:eastAsia="en-US"/>
    </w:rPr>
  </w:style>
  <w:style w:type="character" w:customStyle="1" w:styleId="84">
    <w:name w:val="Знак Знак8"/>
    <w:rsid w:val="00ED61E6"/>
    <w:rPr>
      <w:rFonts w:ascii="Arial" w:hAnsi="Arial"/>
      <w:noProof/>
      <w:sz w:val="24"/>
      <w:lang w:val="ru-RU" w:eastAsia="ru-RU" w:bidi="ar-SA"/>
    </w:rPr>
  </w:style>
  <w:style w:type="character" w:customStyle="1" w:styleId="aff0">
    <w:name w:val="Абзац списка Знак"/>
    <w:link w:val="aff"/>
    <w:rsid w:val="00ED61E6"/>
    <w:rPr>
      <w:rFonts w:ascii="Calibri" w:eastAsia="Calibri" w:hAnsi="Calibri"/>
      <w:sz w:val="22"/>
      <w:szCs w:val="22"/>
      <w:lang w:eastAsia="en-US"/>
    </w:rPr>
  </w:style>
  <w:style w:type="paragraph" w:customStyle="1" w:styleId="224">
    <w:name w:val="Знак Знак Знак2 Знак Знак Знак Знак Знак Знак Знак Знак Знак Знак2"/>
    <w:basedOn w:val="a8"/>
    <w:rsid w:val="00ED61E6"/>
    <w:pPr>
      <w:widowControl w:val="0"/>
      <w:adjustRightInd w:val="0"/>
      <w:spacing w:after="160" w:line="240" w:lineRule="exact"/>
      <w:jc w:val="right"/>
    </w:pPr>
    <w:rPr>
      <w:sz w:val="20"/>
      <w:szCs w:val="20"/>
      <w:lang w:val="en-GB" w:eastAsia="en-US"/>
    </w:rPr>
  </w:style>
  <w:style w:type="paragraph" w:customStyle="1" w:styleId="1113">
    <w:name w:val="Знак1 Знак Знак Знак11"/>
    <w:basedOn w:val="a8"/>
    <w:rsid w:val="00ED61E6"/>
    <w:pPr>
      <w:widowControl w:val="0"/>
      <w:adjustRightInd w:val="0"/>
      <w:spacing w:after="160" w:line="240" w:lineRule="exact"/>
      <w:jc w:val="right"/>
    </w:pPr>
    <w:rPr>
      <w:sz w:val="20"/>
      <w:szCs w:val="20"/>
      <w:lang w:val="en-GB" w:eastAsia="en-US"/>
    </w:rPr>
  </w:style>
  <w:style w:type="character" w:customStyle="1" w:styleId="115">
    <w:name w:val="Знак Знак11"/>
    <w:uiPriority w:val="99"/>
    <w:rsid w:val="00ED61E6"/>
    <w:rPr>
      <w:rFonts w:ascii="Arial" w:hAnsi="Arial"/>
      <w:b/>
      <w:kern w:val="28"/>
      <w:sz w:val="32"/>
      <w:lang w:val="ru-RU" w:eastAsia="ru-RU" w:bidi="ar-SA"/>
    </w:rPr>
  </w:style>
  <w:style w:type="character" w:customStyle="1" w:styleId="1210">
    <w:name w:val="Знак Знак121"/>
    <w:locked/>
    <w:rsid w:val="00ED61E6"/>
    <w:rPr>
      <w:rFonts w:ascii="Arial" w:hAnsi="Arial" w:cs="Arial"/>
      <w:b/>
      <w:bCs/>
      <w:kern w:val="28"/>
      <w:sz w:val="32"/>
      <w:szCs w:val="32"/>
      <w:lang w:val="ru-RU" w:eastAsia="ru-RU" w:bidi="ar-SA"/>
    </w:rPr>
  </w:style>
  <w:style w:type="character" w:customStyle="1" w:styleId="3f3">
    <w:name w:val="Знак Знак3"/>
    <w:uiPriority w:val="99"/>
    <w:locked/>
    <w:rsid w:val="00ED61E6"/>
    <w:rPr>
      <w:sz w:val="24"/>
      <w:lang w:val="ru-RU" w:eastAsia="ru-RU" w:bidi="ar-SA"/>
    </w:rPr>
  </w:style>
  <w:style w:type="paragraph" w:customStyle="1" w:styleId="218">
    <w:name w:val="Знак Знак2 Знак Знак Знак Знак Знак Знак Знак1"/>
    <w:basedOn w:val="a8"/>
    <w:uiPriority w:val="99"/>
    <w:rsid w:val="00ED61E6"/>
    <w:pPr>
      <w:spacing w:before="100" w:beforeAutospacing="1" w:after="100" w:afterAutospacing="1"/>
    </w:pPr>
    <w:rPr>
      <w:rFonts w:ascii="Tahoma" w:hAnsi="Tahoma"/>
      <w:sz w:val="20"/>
      <w:szCs w:val="20"/>
      <w:lang w:val="en-US" w:eastAsia="en-US"/>
    </w:rPr>
  </w:style>
  <w:style w:type="character" w:customStyle="1" w:styleId="200">
    <w:name w:val="Знак Знак20"/>
    <w:rsid w:val="00ED61E6"/>
    <w:rPr>
      <w:rFonts w:ascii="Arial" w:hAnsi="Arial"/>
      <w:b/>
      <w:sz w:val="24"/>
    </w:rPr>
  </w:style>
  <w:style w:type="character" w:customStyle="1" w:styleId="190">
    <w:name w:val="Знак Знак19"/>
    <w:rsid w:val="00ED61E6"/>
    <w:rPr>
      <w:rFonts w:ascii="Arial" w:hAnsi="Arial"/>
      <w:sz w:val="24"/>
    </w:rPr>
  </w:style>
  <w:style w:type="character" w:customStyle="1" w:styleId="180">
    <w:name w:val="Знак Знак18"/>
    <w:rsid w:val="00ED61E6"/>
    <w:rPr>
      <w:sz w:val="22"/>
    </w:rPr>
  </w:style>
  <w:style w:type="character" w:customStyle="1" w:styleId="170">
    <w:name w:val="Знак Знак17"/>
    <w:uiPriority w:val="99"/>
    <w:rsid w:val="00ED61E6"/>
    <w:rPr>
      <w:i/>
      <w:sz w:val="22"/>
    </w:rPr>
  </w:style>
  <w:style w:type="character" w:customStyle="1" w:styleId="160">
    <w:name w:val="Знак Знак16"/>
    <w:rsid w:val="00ED61E6"/>
    <w:rPr>
      <w:rFonts w:ascii="Arial" w:hAnsi="Arial"/>
    </w:rPr>
  </w:style>
  <w:style w:type="character" w:customStyle="1" w:styleId="151">
    <w:name w:val="Знак Знак15"/>
    <w:rsid w:val="00ED61E6"/>
    <w:rPr>
      <w:rFonts w:ascii="Arial" w:hAnsi="Arial"/>
      <w:i/>
    </w:rPr>
  </w:style>
  <w:style w:type="character" w:customStyle="1" w:styleId="142">
    <w:name w:val="Знак Знак14"/>
    <w:rsid w:val="00ED61E6"/>
    <w:rPr>
      <w:rFonts w:ascii="Arial" w:hAnsi="Arial"/>
      <w:b/>
      <w:i/>
      <w:sz w:val="18"/>
    </w:rPr>
  </w:style>
  <w:style w:type="character" w:customStyle="1" w:styleId="130">
    <w:name w:val="Знак Знак13"/>
    <w:rsid w:val="00ED61E6"/>
    <w:rPr>
      <w:sz w:val="24"/>
    </w:rPr>
  </w:style>
  <w:style w:type="character" w:customStyle="1" w:styleId="100">
    <w:name w:val="Знак Знак10"/>
    <w:rsid w:val="00ED61E6"/>
    <w:rPr>
      <w:sz w:val="24"/>
    </w:rPr>
  </w:style>
  <w:style w:type="character" w:customStyle="1" w:styleId="93">
    <w:name w:val="Знак Знак9"/>
    <w:uiPriority w:val="99"/>
    <w:rsid w:val="00ED61E6"/>
    <w:rPr>
      <w:sz w:val="16"/>
    </w:rPr>
  </w:style>
  <w:style w:type="character" w:customStyle="1" w:styleId="73">
    <w:name w:val="Знак Знак7"/>
    <w:rsid w:val="00ED61E6"/>
    <w:rPr>
      <w:noProof/>
      <w:sz w:val="24"/>
    </w:rPr>
  </w:style>
  <w:style w:type="character" w:customStyle="1" w:styleId="63">
    <w:name w:val="Знак Знак6"/>
    <w:rsid w:val="00ED61E6"/>
    <w:rPr>
      <w:b/>
      <w:i/>
      <w:sz w:val="22"/>
      <w:szCs w:val="24"/>
    </w:rPr>
  </w:style>
  <w:style w:type="character" w:customStyle="1" w:styleId="56">
    <w:name w:val="Знак Знак5"/>
    <w:uiPriority w:val="99"/>
    <w:rsid w:val="00ED61E6"/>
    <w:rPr>
      <w:rFonts w:ascii="Courier New" w:hAnsi="Courier New" w:cs="Courier New"/>
    </w:rPr>
  </w:style>
  <w:style w:type="character" w:customStyle="1" w:styleId="48">
    <w:name w:val="Знак Знак4"/>
    <w:rsid w:val="00ED61E6"/>
    <w:rPr>
      <w:rFonts w:ascii="Courier New" w:hAnsi="Courier New" w:cs="Courier New"/>
    </w:rPr>
  </w:style>
  <w:style w:type="paragraph" w:customStyle="1" w:styleId="219">
    <w:name w:val="Знак Знак Знак2 Знак Знак Знак Знак Знак Знак Знак Знак Знак Знак1"/>
    <w:basedOn w:val="a8"/>
    <w:rsid w:val="00ED61E6"/>
    <w:pPr>
      <w:widowControl w:val="0"/>
      <w:adjustRightInd w:val="0"/>
      <w:spacing w:after="160" w:line="240" w:lineRule="exact"/>
      <w:jc w:val="right"/>
    </w:pPr>
    <w:rPr>
      <w:sz w:val="20"/>
      <w:szCs w:val="20"/>
      <w:lang w:val="en-GB" w:eastAsia="en-US"/>
    </w:rPr>
  </w:style>
  <w:style w:type="paragraph" w:customStyle="1" w:styleId="1fb">
    <w:name w:val="Знак1 Знак Знак Знак Знак Знак Знак"/>
    <w:basedOn w:val="a8"/>
    <w:uiPriority w:val="99"/>
    <w:rsid w:val="00ED61E6"/>
    <w:pPr>
      <w:spacing w:after="160" w:line="240" w:lineRule="exact"/>
    </w:pPr>
    <w:rPr>
      <w:rFonts w:eastAsia="Calibri"/>
      <w:sz w:val="20"/>
      <w:szCs w:val="20"/>
      <w:lang w:eastAsia="zh-CN"/>
    </w:rPr>
  </w:style>
  <w:style w:type="paragraph" w:customStyle="1" w:styleId="textjs">
    <w:name w:val="textjs"/>
    <w:basedOn w:val="a8"/>
    <w:rsid w:val="00ED61E6"/>
    <w:pPr>
      <w:spacing w:before="100" w:beforeAutospacing="1" w:after="100" w:afterAutospacing="1"/>
    </w:pPr>
    <w:rPr>
      <w:sz w:val="24"/>
      <w:szCs w:val="24"/>
    </w:rPr>
  </w:style>
  <w:style w:type="character" w:customStyle="1" w:styleId="FontStyle18">
    <w:name w:val="Font Style18"/>
    <w:rsid w:val="00ED61E6"/>
    <w:rPr>
      <w:rFonts w:ascii="Times New Roman" w:hAnsi="Times New Roman" w:cs="Times New Roman" w:hint="default"/>
      <w:sz w:val="24"/>
      <w:szCs w:val="24"/>
    </w:rPr>
  </w:style>
  <w:style w:type="paragraph" w:customStyle="1" w:styleId="Style1">
    <w:name w:val="Style1"/>
    <w:basedOn w:val="a8"/>
    <w:uiPriority w:val="99"/>
    <w:rsid w:val="00ED61E6"/>
    <w:pPr>
      <w:numPr>
        <w:numId w:val="11"/>
      </w:numPr>
      <w:spacing w:before="480" w:after="240"/>
      <w:jc w:val="center"/>
    </w:pPr>
    <w:rPr>
      <w:b/>
      <w:snapToGrid w:val="0"/>
      <w:sz w:val="24"/>
      <w:szCs w:val="20"/>
    </w:rPr>
  </w:style>
  <w:style w:type="paragraph" w:customStyle="1" w:styleId="Style2">
    <w:name w:val="Style2"/>
    <w:basedOn w:val="a8"/>
    <w:link w:val="Style20"/>
    <w:uiPriority w:val="99"/>
    <w:rsid w:val="00ED61E6"/>
    <w:pPr>
      <w:numPr>
        <w:ilvl w:val="1"/>
        <w:numId w:val="11"/>
      </w:numPr>
      <w:spacing w:before="60" w:after="60"/>
      <w:jc w:val="both"/>
    </w:pPr>
    <w:rPr>
      <w:snapToGrid w:val="0"/>
      <w:sz w:val="20"/>
      <w:szCs w:val="20"/>
    </w:rPr>
  </w:style>
  <w:style w:type="paragraph" w:customStyle="1" w:styleId="Style3">
    <w:name w:val="Style3"/>
    <w:basedOn w:val="a8"/>
    <w:next w:val="a8"/>
    <w:uiPriority w:val="99"/>
    <w:rsid w:val="00ED61E6"/>
    <w:pPr>
      <w:numPr>
        <w:ilvl w:val="2"/>
        <w:numId w:val="11"/>
      </w:numPr>
      <w:spacing w:before="60" w:after="60"/>
      <w:ind w:firstLine="567"/>
      <w:jc w:val="both"/>
    </w:pPr>
    <w:rPr>
      <w:snapToGrid w:val="0"/>
      <w:sz w:val="20"/>
      <w:szCs w:val="20"/>
    </w:rPr>
  </w:style>
  <w:style w:type="paragraph" w:customStyle="1" w:styleId="Simlple">
    <w:name w:val="Simlple"/>
    <w:basedOn w:val="a8"/>
    <w:link w:val="Simlple0"/>
    <w:uiPriority w:val="99"/>
    <w:rsid w:val="00ED61E6"/>
    <w:pPr>
      <w:spacing w:before="60" w:after="60"/>
      <w:ind w:firstLine="284"/>
      <w:jc w:val="both"/>
    </w:pPr>
    <w:rPr>
      <w:snapToGrid w:val="0"/>
      <w:sz w:val="20"/>
      <w:szCs w:val="20"/>
    </w:rPr>
  </w:style>
  <w:style w:type="character" w:customStyle="1" w:styleId="HeaderChar2">
    <w:name w:val="Header Char2"/>
    <w:semiHidden/>
    <w:locked/>
    <w:rsid w:val="00ED61E6"/>
    <w:rPr>
      <w:rFonts w:ascii="Times New Roman" w:hAnsi="Times New Roman" w:cs="Times New Roman"/>
      <w:sz w:val="24"/>
      <w:szCs w:val="24"/>
      <w:lang w:eastAsia="ru-RU"/>
    </w:rPr>
  </w:style>
  <w:style w:type="character" w:customStyle="1" w:styleId="ListParagraphChar1">
    <w:name w:val="List Paragraph Char1"/>
    <w:link w:val="64"/>
    <w:locked/>
    <w:rsid w:val="00ED61E6"/>
    <w:rPr>
      <w:rFonts w:cs="Times New Roman"/>
      <w:sz w:val="24"/>
      <w:szCs w:val="24"/>
      <w:lang w:eastAsia="ru-RU"/>
    </w:rPr>
  </w:style>
  <w:style w:type="character" w:customStyle="1" w:styleId="postbody1">
    <w:name w:val="postbody1"/>
    <w:rsid w:val="00ED61E6"/>
    <w:rPr>
      <w:sz w:val="14"/>
      <w:szCs w:val="14"/>
    </w:rPr>
  </w:style>
  <w:style w:type="character" w:customStyle="1" w:styleId="textspanview">
    <w:name w:val="textspanview"/>
    <w:rsid w:val="00ED61E6"/>
  </w:style>
  <w:style w:type="numbering" w:customStyle="1" w:styleId="1fc">
    <w:name w:val="Нет списка1"/>
    <w:next w:val="ab"/>
    <w:semiHidden/>
    <w:rsid w:val="00ED61E6"/>
  </w:style>
  <w:style w:type="character" w:customStyle="1" w:styleId="ae">
    <w:name w:val="Схема документа Знак"/>
    <w:link w:val="ad"/>
    <w:rsid w:val="00ED61E6"/>
    <w:rPr>
      <w:rFonts w:ascii="Tahoma" w:hAnsi="Tahoma" w:cs="Tahoma"/>
      <w:shd w:val="clear" w:color="auto" w:fill="000080"/>
    </w:rPr>
  </w:style>
  <w:style w:type="table" w:customStyle="1" w:styleId="1fd">
    <w:name w:val="Сетка таблицы1"/>
    <w:basedOn w:val="aa"/>
    <w:next w:val="af"/>
    <w:uiPriority w:val="99"/>
    <w:rsid w:val="00ED61E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e">
    <w:name w:val="Знак Знак1 Знак Знак Знак Знак"/>
    <w:basedOn w:val="a8"/>
    <w:uiPriority w:val="99"/>
    <w:rsid w:val="00ED61E6"/>
    <w:pPr>
      <w:spacing w:before="100" w:beforeAutospacing="1" w:after="100" w:afterAutospacing="1"/>
    </w:pPr>
    <w:rPr>
      <w:rFonts w:ascii="Tahoma" w:hAnsi="Tahoma"/>
      <w:sz w:val="20"/>
      <w:szCs w:val="20"/>
      <w:lang w:val="en-US" w:eastAsia="en-US"/>
    </w:rPr>
  </w:style>
  <w:style w:type="paragraph" w:customStyle="1" w:styleId="49">
    <w:name w:val="Знак Знак Знак Знак4"/>
    <w:basedOn w:val="a8"/>
    <w:rsid w:val="00D86453"/>
    <w:pPr>
      <w:widowControl w:val="0"/>
      <w:adjustRightInd w:val="0"/>
      <w:spacing w:after="160" w:line="240" w:lineRule="exact"/>
      <w:jc w:val="right"/>
    </w:pPr>
    <w:rPr>
      <w:sz w:val="20"/>
      <w:szCs w:val="20"/>
      <w:lang w:val="en-GB" w:eastAsia="en-US"/>
    </w:rPr>
  </w:style>
  <w:style w:type="paragraph" w:customStyle="1" w:styleId="variable">
    <w:name w:val="variable"/>
    <w:basedOn w:val="a8"/>
    <w:rsid w:val="00D86453"/>
    <w:rPr>
      <w:rFonts w:eastAsia="Calibri"/>
      <w:b/>
      <w:sz w:val="24"/>
      <w:szCs w:val="24"/>
    </w:rPr>
  </w:style>
  <w:style w:type="character" w:customStyle="1" w:styleId="iceouttxt4">
    <w:name w:val="iceouttxt4"/>
    <w:basedOn w:val="a9"/>
    <w:uiPriority w:val="99"/>
    <w:rsid w:val="00D86453"/>
  </w:style>
  <w:style w:type="paragraph" w:customStyle="1" w:styleId="3f4">
    <w:name w:val="Обычный3"/>
    <w:rsid w:val="00D86453"/>
    <w:pPr>
      <w:widowControl w:val="0"/>
      <w:suppressAutoHyphens/>
      <w:spacing w:before="100" w:after="100"/>
    </w:pPr>
    <w:rPr>
      <w:rFonts w:eastAsia="Arial"/>
      <w:kern w:val="1"/>
      <w:sz w:val="24"/>
      <w:lang w:eastAsia="ar-SA"/>
    </w:rPr>
  </w:style>
  <w:style w:type="paragraph" w:customStyle="1" w:styleId="Pa194">
    <w:name w:val="Pa19++4"/>
    <w:basedOn w:val="Default"/>
    <w:next w:val="Default"/>
    <w:rsid w:val="00503A4A"/>
    <w:pPr>
      <w:widowControl w:val="0"/>
      <w:spacing w:before="60" w:line="281" w:lineRule="atLeast"/>
    </w:pPr>
    <w:rPr>
      <w:rFonts w:ascii="GaramondC" w:hAnsi="GaramondC"/>
      <w:color w:val="auto"/>
      <w:sz w:val="20"/>
      <w:szCs w:val="20"/>
    </w:rPr>
  </w:style>
  <w:style w:type="paragraph" w:customStyle="1" w:styleId="3---">
    <w:name w:val="3---"/>
    <w:basedOn w:val="a8"/>
    <w:uiPriority w:val="99"/>
    <w:rsid w:val="001525F8"/>
    <w:pPr>
      <w:spacing w:before="120" w:after="120"/>
      <w:jc w:val="both"/>
    </w:pPr>
    <w:rPr>
      <w:sz w:val="24"/>
      <w:szCs w:val="20"/>
    </w:rPr>
  </w:style>
  <w:style w:type="paragraph" w:customStyle="1" w:styleId="4a">
    <w:name w:val="Обычный4"/>
    <w:rsid w:val="001525F8"/>
    <w:pPr>
      <w:widowControl w:val="0"/>
      <w:snapToGrid w:val="0"/>
      <w:ind w:firstLine="400"/>
      <w:jc w:val="both"/>
    </w:pPr>
    <w:rPr>
      <w:sz w:val="24"/>
    </w:rPr>
  </w:style>
  <w:style w:type="paragraph" w:customStyle="1" w:styleId="afffffa">
    <w:name w:val="Знак Знак Знак Знак Знак Знак"/>
    <w:basedOn w:val="a8"/>
    <w:uiPriority w:val="99"/>
    <w:rsid w:val="001525F8"/>
    <w:pPr>
      <w:spacing w:before="100" w:beforeAutospacing="1" w:after="100" w:afterAutospacing="1"/>
    </w:pPr>
    <w:rPr>
      <w:rFonts w:ascii="Tahoma" w:hAnsi="Tahoma"/>
      <w:sz w:val="20"/>
      <w:szCs w:val="20"/>
      <w:lang w:val="en-US" w:eastAsia="en-US"/>
    </w:rPr>
  </w:style>
  <w:style w:type="paragraph" w:customStyle="1" w:styleId="afffffb">
    <w:name w:val="регистрационные поля"/>
    <w:basedOn w:val="a8"/>
    <w:rsid w:val="001525F8"/>
    <w:pPr>
      <w:spacing w:line="240" w:lineRule="exact"/>
      <w:jc w:val="center"/>
    </w:pPr>
    <w:rPr>
      <w:szCs w:val="20"/>
      <w:lang w:val="en-US"/>
    </w:rPr>
  </w:style>
  <w:style w:type="paragraph" w:customStyle="1" w:styleId="57">
    <w:name w:val="Обычный5"/>
    <w:rsid w:val="00C21273"/>
    <w:pPr>
      <w:widowControl w:val="0"/>
    </w:pPr>
  </w:style>
  <w:style w:type="character" w:customStyle="1" w:styleId="grame">
    <w:name w:val="grame"/>
    <w:basedOn w:val="a9"/>
    <w:rsid w:val="00572204"/>
  </w:style>
  <w:style w:type="paragraph" w:customStyle="1" w:styleId="1ff">
    <w:name w:val="Текст1"/>
    <w:basedOn w:val="a8"/>
    <w:rsid w:val="00572204"/>
    <w:pPr>
      <w:suppressAutoHyphens/>
    </w:pPr>
    <w:rPr>
      <w:rFonts w:ascii="Courier New" w:hAnsi="Courier New" w:cs="Times New Roman"/>
      <w:sz w:val="20"/>
      <w:szCs w:val="20"/>
      <w:lang w:eastAsia="ar-SA"/>
    </w:rPr>
  </w:style>
  <w:style w:type="paragraph" w:customStyle="1" w:styleId="Standard">
    <w:name w:val="Standard"/>
    <w:rsid w:val="002B548D"/>
    <w:pPr>
      <w:suppressAutoHyphens/>
      <w:autoSpaceDN w:val="0"/>
      <w:textAlignment w:val="baseline"/>
    </w:pPr>
    <w:rPr>
      <w:rFonts w:ascii="Times New Roman" w:hAnsi="Times New Roman" w:cs="Times New Roman"/>
      <w:b/>
      <w:caps/>
      <w:kern w:val="3"/>
      <w:sz w:val="28"/>
      <w:lang w:eastAsia="ar-SA"/>
    </w:rPr>
  </w:style>
  <w:style w:type="numbering" w:customStyle="1" w:styleId="WWNum1">
    <w:name w:val="WWNum1"/>
    <w:basedOn w:val="ab"/>
    <w:rsid w:val="002B548D"/>
    <w:pPr>
      <w:numPr>
        <w:numId w:val="12"/>
      </w:numPr>
    </w:pPr>
  </w:style>
  <w:style w:type="character" w:styleId="afffffc">
    <w:name w:val="Emphasis"/>
    <w:qFormat/>
    <w:rsid w:val="002B548D"/>
    <w:rPr>
      <w:rFonts w:ascii="Times New Roman" w:hAnsi="Times New Roman"/>
      <w:iCs/>
      <w:dstrike w:val="0"/>
      <w:sz w:val="24"/>
      <w:vertAlign w:val="baseline"/>
    </w:rPr>
  </w:style>
  <w:style w:type="paragraph" w:customStyle="1" w:styleId="116">
    <w:name w:val="Знак Знак Знак1 Знак Знак Знак1 Знак Знак Знак"/>
    <w:basedOn w:val="a8"/>
    <w:next w:val="28"/>
    <w:autoRedefine/>
    <w:rsid w:val="002B548D"/>
    <w:pPr>
      <w:spacing w:after="160" w:line="240" w:lineRule="exact"/>
    </w:pPr>
    <w:rPr>
      <w:rFonts w:ascii="Times New Roman" w:hAnsi="Times New Roman" w:cs="Times New Roman"/>
      <w:sz w:val="24"/>
      <w:szCs w:val="20"/>
      <w:lang w:val="en-US" w:eastAsia="en-US"/>
    </w:rPr>
  </w:style>
  <w:style w:type="character" w:customStyle="1" w:styleId="iceouttxt1">
    <w:name w:val="iceouttxt1"/>
    <w:basedOn w:val="a9"/>
    <w:uiPriority w:val="99"/>
    <w:rsid w:val="002B548D"/>
    <w:rPr>
      <w:rFonts w:ascii="Arial" w:hAnsi="Arial" w:cs="Arial" w:hint="default"/>
      <w:color w:val="666666"/>
      <w:sz w:val="17"/>
      <w:szCs w:val="17"/>
    </w:rPr>
  </w:style>
  <w:style w:type="paragraph" w:customStyle="1" w:styleId="specifications-first-column1">
    <w:name w:val="specifications-first-column1"/>
    <w:basedOn w:val="a8"/>
    <w:rsid w:val="002B548D"/>
    <w:pPr>
      <w:spacing w:line="255" w:lineRule="atLeast"/>
    </w:pPr>
    <w:rPr>
      <w:rFonts w:ascii="Times New Roman" w:hAnsi="Times New Roman" w:cs="Times New Roman"/>
      <w:b/>
      <w:bCs/>
      <w:color w:val="575A5D"/>
      <w:sz w:val="20"/>
      <w:szCs w:val="20"/>
    </w:rPr>
  </w:style>
  <w:style w:type="character" w:customStyle="1" w:styleId="small">
    <w:name w:val="small"/>
    <w:basedOn w:val="a9"/>
    <w:rsid w:val="002B548D"/>
  </w:style>
  <w:style w:type="character" w:customStyle="1" w:styleId="iceouttxt5">
    <w:name w:val="iceouttxt5"/>
    <w:basedOn w:val="a9"/>
    <w:rsid w:val="002B548D"/>
    <w:rPr>
      <w:rFonts w:ascii="Arial" w:hAnsi="Arial" w:cs="Arial" w:hint="default"/>
      <w:color w:val="666666"/>
      <w:sz w:val="15"/>
      <w:szCs w:val="15"/>
    </w:rPr>
  </w:style>
  <w:style w:type="character" w:customStyle="1" w:styleId="aff2">
    <w:name w:val="Без интервала Знак"/>
    <w:basedOn w:val="a9"/>
    <w:link w:val="aff1"/>
    <w:uiPriority w:val="99"/>
    <w:locked/>
    <w:rsid w:val="002C44D2"/>
    <w:rPr>
      <w:rFonts w:eastAsia="Calibri"/>
      <w:sz w:val="24"/>
      <w:szCs w:val="22"/>
      <w:lang w:eastAsia="en-US"/>
    </w:rPr>
  </w:style>
  <w:style w:type="character" w:customStyle="1" w:styleId="Normal">
    <w:name w:val="Normal Знак"/>
    <w:basedOn w:val="a9"/>
    <w:link w:val="215"/>
    <w:rsid w:val="00570B6F"/>
    <w:rPr>
      <w:sz w:val="22"/>
      <w:szCs w:val="22"/>
      <w:lang w:eastAsia="ar-SA"/>
    </w:rPr>
  </w:style>
  <w:style w:type="paragraph" w:customStyle="1" w:styleId="65">
    <w:name w:val="Обычный6"/>
    <w:rsid w:val="00570B6F"/>
    <w:pPr>
      <w:widowControl w:val="0"/>
    </w:pPr>
    <w:rPr>
      <w:rFonts w:ascii="Times New Roman" w:hAnsi="Times New Roman" w:cs="Times New Roman"/>
    </w:rPr>
  </w:style>
  <w:style w:type="paragraph" w:customStyle="1" w:styleId="afffffd">
    <w:name w:val="второй абзац !"/>
    <w:basedOn w:val="a8"/>
    <w:rsid w:val="00DD762C"/>
    <w:pPr>
      <w:spacing w:line="360" w:lineRule="auto"/>
      <w:ind w:firstLine="360"/>
      <w:jc w:val="both"/>
    </w:pPr>
    <w:rPr>
      <w:rFonts w:ascii="Times New Roman" w:hAnsi="Times New Roman" w:cs="Times New Roman"/>
    </w:rPr>
  </w:style>
  <w:style w:type="paragraph" w:customStyle="1" w:styleId="2f9">
    <w:name w:val="Стиль Заголовок 2 + не полужирный не курсив Красный"/>
    <w:basedOn w:val="28"/>
    <w:rsid w:val="00DD762C"/>
    <w:pPr>
      <w:spacing w:before="240" w:after="60" w:line="240" w:lineRule="auto"/>
      <w:ind w:left="0"/>
      <w:jc w:val="left"/>
    </w:pPr>
    <w:rPr>
      <w:rFonts w:ascii="Times New Roman" w:hAnsi="Times New Roman" w:cs="Times New Roman"/>
      <w:bCs/>
      <w:i/>
      <w:iCs/>
      <w:sz w:val="28"/>
      <w:szCs w:val="28"/>
    </w:rPr>
  </w:style>
  <w:style w:type="paragraph" w:customStyle="1" w:styleId="2fa">
    <w:name w:val="Стиль Стиль Заголовок 2 + не полужирный не курсив Красный + не полу..."/>
    <w:basedOn w:val="2f9"/>
    <w:rsid w:val="00DD762C"/>
    <w:rPr>
      <w:b w:val="0"/>
      <w:bCs w:val="0"/>
    </w:rPr>
  </w:style>
  <w:style w:type="paragraph" w:customStyle="1" w:styleId="-3">
    <w:name w:val="Абзац- перечень"/>
    <w:basedOn w:val="2fa"/>
    <w:autoRedefine/>
    <w:rsid w:val="00DD762C"/>
    <w:pPr>
      <w:jc w:val="both"/>
    </w:pPr>
    <w:rPr>
      <w:i w:val="0"/>
      <w:iCs w:val="0"/>
    </w:rPr>
  </w:style>
  <w:style w:type="paragraph" w:customStyle="1" w:styleId="2fb">
    <w:name w:val="абзац 2"/>
    <w:basedOn w:val="31"/>
    <w:autoRedefine/>
    <w:rsid w:val="00DD762C"/>
    <w:pPr>
      <w:keepLines w:val="0"/>
      <w:spacing w:before="240" w:after="60"/>
      <w:jc w:val="both"/>
    </w:pPr>
    <w:rPr>
      <w:rFonts w:ascii="Courier New" w:eastAsia="Times New Roman" w:hAnsi="Courier New" w:cs="Courier New"/>
      <w:b w:val="0"/>
      <w:bCs w:val="0"/>
      <w:color w:val="auto"/>
      <w:sz w:val="26"/>
      <w:szCs w:val="26"/>
    </w:rPr>
  </w:style>
  <w:style w:type="paragraph" w:customStyle="1" w:styleId="3f5">
    <w:name w:val="абзац 3"/>
    <w:basedOn w:val="41"/>
    <w:autoRedefine/>
    <w:rsid w:val="00DD762C"/>
    <w:pPr>
      <w:ind w:firstLine="36"/>
    </w:pPr>
    <w:rPr>
      <w:rFonts w:ascii="Times New Roman" w:hAnsi="Times New Roman" w:cs="Times New Roman"/>
      <w:b w:val="0"/>
      <w:bCs w:val="0"/>
      <w:sz w:val="24"/>
      <w:szCs w:val="24"/>
    </w:rPr>
  </w:style>
  <w:style w:type="paragraph" w:customStyle="1" w:styleId="afffffe">
    <w:name w:val="подраздел_подраздела"/>
    <w:basedOn w:val="31"/>
    <w:autoRedefine/>
    <w:rsid w:val="00DD762C"/>
    <w:pPr>
      <w:keepNext w:val="0"/>
      <w:keepLines w:val="0"/>
      <w:widowControl w:val="0"/>
      <w:spacing w:before="0"/>
      <w:jc w:val="both"/>
    </w:pPr>
    <w:rPr>
      <w:rFonts w:ascii="Times New Roman" w:eastAsia="Times New Roman" w:hAnsi="Times New Roman" w:cs="Times New Roman"/>
      <w:b w:val="0"/>
      <w:bCs w:val="0"/>
      <w:color w:val="auto"/>
      <w:sz w:val="26"/>
      <w:szCs w:val="26"/>
    </w:rPr>
  </w:style>
  <w:style w:type="paragraph" w:customStyle="1" w:styleId="affffff">
    <w:name w:val="вставка_в_подраздел"/>
    <w:basedOn w:val="41"/>
    <w:autoRedefine/>
    <w:rsid w:val="00DD762C"/>
    <w:pPr>
      <w:ind w:firstLine="36"/>
      <w:jc w:val="both"/>
    </w:pPr>
    <w:rPr>
      <w:rFonts w:ascii="Times New Roman" w:hAnsi="Times New Roman" w:cs="Times New Roman"/>
      <w:b w:val="0"/>
      <w:bCs w:val="0"/>
      <w:color w:val="000000"/>
      <w:sz w:val="24"/>
      <w:szCs w:val="24"/>
    </w:rPr>
  </w:style>
  <w:style w:type="character" w:customStyle="1" w:styleId="affffff0">
    <w:name w:val="подраздел_подраздела Знак"/>
    <w:basedOn w:val="222"/>
    <w:rsid w:val="00DD762C"/>
    <w:rPr>
      <w:rFonts w:ascii="Arial" w:hAnsi="Arial" w:cs="Arial"/>
      <w:b/>
      <w:bCs/>
      <w:sz w:val="26"/>
      <w:szCs w:val="26"/>
      <w:lang w:val="ru-RU" w:eastAsia="ru-RU" w:bidi="ar-SA"/>
    </w:rPr>
  </w:style>
  <w:style w:type="paragraph" w:customStyle="1" w:styleId="412">
    <w:name w:val="Стиль Заголовок 4 + 12 пт не полужирный Черный По ширине Перед:..."/>
    <w:basedOn w:val="41"/>
    <w:rsid w:val="00DD762C"/>
    <w:pPr>
      <w:spacing w:before="0"/>
      <w:ind w:left="1728"/>
      <w:jc w:val="both"/>
    </w:pPr>
    <w:rPr>
      <w:rFonts w:ascii="Times New Roman" w:hAnsi="Times New Roman" w:cs="Times New Roman"/>
      <w:b w:val="0"/>
      <w:bCs w:val="0"/>
      <w:color w:val="000000"/>
      <w:sz w:val="24"/>
      <w:szCs w:val="24"/>
    </w:rPr>
  </w:style>
  <w:style w:type="paragraph" w:customStyle="1" w:styleId="affffff1">
    <w:name w:val="Стиль"/>
    <w:rsid w:val="00DD762C"/>
    <w:pPr>
      <w:widowControl w:val="0"/>
      <w:autoSpaceDE w:val="0"/>
      <w:autoSpaceDN w:val="0"/>
      <w:adjustRightInd w:val="0"/>
    </w:pPr>
    <w:rPr>
      <w:sz w:val="24"/>
      <w:szCs w:val="24"/>
    </w:rPr>
  </w:style>
  <w:style w:type="paragraph" w:customStyle="1" w:styleId="affffff2">
    <w:name w:val="Заголовок раздела документа"/>
    <w:basedOn w:val="a8"/>
    <w:next w:val="a8"/>
    <w:autoRedefine/>
    <w:rsid w:val="00DD762C"/>
    <w:pPr>
      <w:widowControl w:val="0"/>
      <w:jc w:val="right"/>
    </w:pPr>
    <w:rPr>
      <w:rFonts w:ascii="Times New Roman" w:hAnsi="Times New Roman" w:cs="Times New Roman"/>
      <w:b/>
      <w:bCs/>
      <w:iCs/>
      <w:color w:val="000000"/>
      <w:sz w:val="24"/>
      <w:szCs w:val="24"/>
    </w:rPr>
  </w:style>
  <w:style w:type="paragraph" w:customStyle="1" w:styleId="affffff3">
    <w:name w:val="заголовок подраздела"/>
    <w:basedOn w:val="1"/>
    <w:autoRedefine/>
    <w:rsid w:val="00DD762C"/>
    <w:pPr>
      <w:keepNext w:val="0"/>
      <w:widowControl w:val="0"/>
      <w:spacing w:before="240" w:after="60" w:line="240" w:lineRule="auto"/>
      <w:ind w:left="0"/>
    </w:pPr>
    <w:rPr>
      <w:rFonts w:ascii="Times New Roman" w:hAnsi="Times New Roman" w:cs="Times New Roman"/>
      <w:bCs/>
      <w:i/>
      <w:iCs/>
      <w:kern w:val="32"/>
      <w:sz w:val="32"/>
      <w:szCs w:val="32"/>
    </w:rPr>
  </w:style>
  <w:style w:type="paragraph" w:customStyle="1" w:styleId="affffff4">
    <w:name w:val="абзац подраздела"/>
    <w:basedOn w:val="2fa"/>
    <w:autoRedefine/>
    <w:rsid w:val="00DD762C"/>
    <w:pPr>
      <w:keepNext w:val="0"/>
      <w:widowControl w:val="0"/>
      <w:jc w:val="both"/>
    </w:pPr>
    <w:rPr>
      <w:i w:val="0"/>
      <w:iCs w:val="0"/>
    </w:rPr>
  </w:style>
  <w:style w:type="paragraph" w:styleId="HTML1">
    <w:name w:val="HTML Address"/>
    <w:basedOn w:val="a8"/>
    <w:link w:val="HTML2"/>
    <w:rsid w:val="00DD762C"/>
    <w:rPr>
      <w:rFonts w:ascii="Times New Roman" w:hAnsi="Times New Roman" w:cs="Times New Roman"/>
      <w:i/>
      <w:iCs/>
      <w:sz w:val="24"/>
      <w:szCs w:val="24"/>
    </w:rPr>
  </w:style>
  <w:style w:type="character" w:customStyle="1" w:styleId="HTML2">
    <w:name w:val="Адрес HTML Знак"/>
    <w:basedOn w:val="a9"/>
    <w:link w:val="HTML1"/>
    <w:rsid w:val="00DD762C"/>
    <w:rPr>
      <w:rFonts w:ascii="Times New Roman" w:hAnsi="Times New Roman" w:cs="Times New Roman"/>
      <w:i/>
      <w:iCs/>
      <w:sz w:val="24"/>
      <w:szCs w:val="24"/>
    </w:rPr>
  </w:style>
  <w:style w:type="character" w:styleId="HTML3">
    <w:name w:val="HTML Acronym"/>
    <w:basedOn w:val="a9"/>
    <w:rsid w:val="00DD762C"/>
  </w:style>
  <w:style w:type="paragraph" w:styleId="affffff5">
    <w:name w:val="Note Heading"/>
    <w:basedOn w:val="a8"/>
    <w:next w:val="a8"/>
    <w:link w:val="affffff6"/>
    <w:rsid w:val="00DD762C"/>
    <w:rPr>
      <w:rFonts w:ascii="Times New Roman" w:hAnsi="Times New Roman" w:cs="Times New Roman"/>
      <w:sz w:val="24"/>
      <w:szCs w:val="24"/>
    </w:rPr>
  </w:style>
  <w:style w:type="character" w:customStyle="1" w:styleId="affffff6">
    <w:name w:val="Заголовок записки Знак"/>
    <w:basedOn w:val="a9"/>
    <w:link w:val="affffff5"/>
    <w:rsid w:val="00DD762C"/>
    <w:rPr>
      <w:rFonts w:ascii="Times New Roman" w:hAnsi="Times New Roman" w:cs="Times New Roman"/>
      <w:sz w:val="24"/>
      <w:szCs w:val="24"/>
    </w:rPr>
  </w:style>
  <w:style w:type="character" w:styleId="HTML4">
    <w:name w:val="HTML Keyboard"/>
    <w:rsid w:val="00DD762C"/>
    <w:rPr>
      <w:rFonts w:ascii="Courier New" w:hAnsi="Courier New" w:cs="Courier New"/>
      <w:sz w:val="20"/>
      <w:szCs w:val="20"/>
    </w:rPr>
  </w:style>
  <w:style w:type="character" w:styleId="HTML5">
    <w:name w:val="HTML Code"/>
    <w:rsid w:val="00DD762C"/>
    <w:rPr>
      <w:rFonts w:ascii="Courier New" w:hAnsi="Courier New" w:cs="Courier New"/>
      <w:sz w:val="20"/>
      <w:szCs w:val="20"/>
    </w:rPr>
  </w:style>
  <w:style w:type="paragraph" w:styleId="affffff7">
    <w:name w:val="Body Text First Indent"/>
    <w:basedOn w:val="af9"/>
    <w:link w:val="affffff8"/>
    <w:rsid w:val="00DD762C"/>
    <w:pPr>
      <w:ind w:firstLine="210"/>
    </w:pPr>
    <w:rPr>
      <w:rFonts w:ascii="Times New Roman" w:hAnsi="Times New Roman" w:cs="Times New Roman"/>
      <w:sz w:val="24"/>
      <w:szCs w:val="24"/>
    </w:rPr>
  </w:style>
  <w:style w:type="character" w:customStyle="1" w:styleId="affffff8">
    <w:name w:val="Красная строка Знак"/>
    <w:basedOn w:val="afa"/>
    <w:link w:val="affffff7"/>
    <w:rsid w:val="00DD762C"/>
    <w:rPr>
      <w:rFonts w:ascii="Times New Roman" w:hAnsi="Times New Roman" w:cs="Times New Roman"/>
      <w:sz w:val="24"/>
      <w:szCs w:val="24"/>
    </w:rPr>
  </w:style>
  <w:style w:type="paragraph" w:styleId="2fc">
    <w:name w:val="Body Text First Indent 2"/>
    <w:basedOn w:val="2b"/>
    <w:link w:val="2fd"/>
    <w:rsid w:val="00DD762C"/>
    <w:pPr>
      <w:spacing w:line="240" w:lineRule="auto"/>
      <w:ind w:left="283" w:firstLine="210"/>
    </w:pPr>
    <w:rPr>
      <w:rFonts w:ascii="Times New Roman" w:hAnsi="Times New Roman" w:cs="Times New Roman"/>
    </w:rPr>
  </w:style>
  <w:style w:type="character" w:customStyle="1" w:styleId="2fd">
    <w:name w:val="Красная строка 2 Знак"/>
    <w:basedOn w:val="af6"/>
    <w:link w:val="2fc"/>
    <w:rsid w:val="00DD762C"/>
    <w:rPr>
      <w:rFonts w:ascii="Times New Roman" w:hAnsi="Times New Roman" w:cs="Times New Roman"/>
      <w:sz w:val="24"/>
      <w:szCs w:val="24"/>
    </w:rPr>
  </w:style>
  <w:style w:type="character" w:styleId="affffff9">
    <w:name w:val="line number"/>
    <w:basedOn w:val="a9"/>
    <w:rsid w:val="00DD762C"/>
  </w:style>
  <w:style w:type="character" w:styleId="HTML6">
    <w:name w:val="HTML Sample"/>
    <w:rsid w:val="00DD762C"/>
    <w:rPr>
      <w:rFonts w:ascii="Courier New" w:hAnsi="Courier New" w:cs="Courier New"/>
    </w:rPr>
  </w:style>
  <w:style w:type="paragraph" w:styleId="affffffa">
    <w:name w:val="Normal Indent"/>
    <w:basedOn w:val="a8"/>
    <w:rsid w:val="00DD762C"/>
    <w:pPr>
      <w:ind w:left="708"/>
    </w:pPr>
    <w:rPr>
      <w:rFonts w:ascii="Times New Roman" w:hAnsi="Times New Roman" w:cs="Times New Roman"/>
      <w:sz w:val="24"/>
      <w:szCs w:val="24"/>
    </w:rPr>
  </w:style>
  <w:style w:type="character" w:styleId="HTML7">
    <w:name w:val="HTML Definition"/>
    <w:rsid w:val="00DD762C"/>
    <w:rPr>
      <w:i/>
      <w:iCs/>
    </w:rPr>
  </w:style>
  <w:style w:type="character" w:styleId="HTML8">
    <w:name w:val="HTML Variable"/>
    <w:rsid w:val="00DD762C"/>
    <w:rPr>
      <w:i/>
      <w:iCs/>
    </w:rPr>
  </w:style>
  <w:style w:type="character" w:styleId="HTML9">
    <w:name w:val="HTML Typewriter"/>
    <w:rsid w:val="00DD762C"/>
    <w:rPr>
      <w:rFonts w:ascii="Courier New" w:hAnsi="Courier New" w:cs="Courier New"/>
      <w:sz w:val="20"/>
      <w:szCs w:val="20"/>
    </w:rPr>
  </w:style>
  <w:style w:type="paragraph" w:styleId="affffffb">
    <w:name w:val="Signature"/>
    <w:basedOn w:val="a8"/>
    <w:link w:val="affffffc"/>
    <w:rsid w:val="00DD762C"/>
    <w:pPr>
      <w:ind w:left="4252"/>
    </w:pPr>
    <w:rPr>
      <w:rFonts w:ascii="Times New Roman" w:hAnsi="Times New Roman" w:cs="Times New Roman"/>
      <w:sz w:val="24"/>
      <w:szCs w:val="24"/>
    </w:rPr>
  </w:style>
  <w:style w:type="character" w:customStyle="1" w:styleId="affffffc">
    <w:name w:val="Подпись Знак"/>
    <w:basedOn w:val="a9"/>
    <w:link w:val="affffffb"/>
    <w:rsid w:val="00DD762C"/>
    <w:rPr>
      <w:rFonts w:ascii="Times New Roman" w:hAnsi="Times New Roman" w:cs="Times New Roman"/>
      <w:sz w:val="24"/>
      <w:szCs w:val="24"/>
    </w:rPr>
  </w:style>
  <w:style w:type="paragraph" w:styleId="affffffd">
    <w:name w:val="Salutation"/>
    <w:basedOn w:val="a8"/>
    <w:next w:val="a8"/>
    <w:link w:val="affffffe"/>
    <w:rsid w:val="00DD762C"/>
    <w:rPr>
      <w:rFonts w:ascii="Times New Roman" w:hAnsi="Times New Roman" w:cs="Times New Roman"/>
      <w:sz w:val="24"/>
      <w:szCs w:val="24"/>
    </w:rPr>
  </w:style>
  <w:style w:type="character" w:customStyle="1" w:styleId="affffffe">
    <w:name w:val="Приветствие Знак"/>
    <w:basedOn w:val="a9"/>
    <w:link w:val="affffffd"/>
    <w:rsid w:val="00DD762C"/>
    <w:rPr>
      <w:rFonts w:ascii="Times New Roman" w:hAnsi="Times New Roman" w:cs="Times New Roman"/>
      <w:sz w:val="24"/>
      <w:szCs w:val="24"/>
    </w:rPr>
  </w:style>
  <w:style w:type="paragraph" w:styleId="afffffff">
    <w:name w:val="List Continue"/>
    <w:basedOn w:val="a8"/>
    <w:rsid w:val="00DD762C"/>
    <w:pPr>
      <w:spacing w:after="120"/>
      <w:ind w:left="283"/>
    </w:pPr>
    <w:rPr>
      <w:rFonts w:ascii="Times New Roman" w:hAnsi="Times New Roman" w:cs="Times New Roman"/>
      <w:sz w:val="24"/>
      <w:szCs w:val="24"/>
    </w:rPr>
  </w:style>
  <w:style w:type="paragraph" w:styleId="2fe">
    <w:name w:val="List Continue 2"/>
    <w:basedOn w:val="a8"/>
    <w:rsid w:val="00DD762C"/>
    <w:pPr>
      <w:spacing w:after="120"/>
      <w:ind w:left="566"/>
    </w:pPr>
    <w:rPr>
      <w:rFonts w:ascii="Times New Roman" w:hAnsi="Times New Roman" w:cs="Times New Roman"/>
      <w:sz w:val="24"/>
      <w:szCs w:val="24"/>
    </w:rPr>
  </w:style>
  <w:style w:type="paragraph" w:styleId="3f6">
    <w:name w:val="List Continue 3"/>
    <w:basedOn w:val="a8"/>
    <w:rsid w:val="00DD762C"/>
    <w:pPr>
      <w:spacing w:after="120"/>
      <w:ind w:left="849"/>
    </w:pPr>
    <w:rPr>
      <w:rFonts w:ascii="Times New Roman" w:hAnsi="Times New Roman" w:cs="Times New Roman"/>
      <w:sz w:val="24"/>
      <w:szCs w:val="24"/>
    </w:rPr>
  </w:style>
  <w:style w:type="paragraph" w:styleId="4b">
    <w:name w:val="List Continue 4"/>
    <w:basedOn w:val="a8"/>
    <w:rsid w:val="00DD762C"/>
    <w:pPr>
      <w:spacing w:after="120"/>
      <w:ind w:left="1132"/>
    </w:pPr>
    <w:rPr>
      <w:rFonts w:ascii="Times New Roman" w:hAnsi="Times New Roman" w:cs="Times New Roman"/>
      <w:sz w:val="24"/>
      <w:szCs w:val="24"/>
    </w:rPr>
  </w:style>
  <w:style w:type="paragraph" w:styleId="58">
    <w:name w:val="List Continue 5"/>
    <w:basedOn w:val="a8"/>
    <w:rsid w:val="00DD762C"/>
    <w:pPr>
      <w:spacing w:after="120"/>
      <w:ind w:left="1415"/>
    </w:pPr>
    <w:rPr>
      <w:rFonts w:ascii="Times New Roman" w:hAnsi="Times New Roman" w:cs="Times New Roman"/>
      <w:sz w:val="24"/>
      <w:szCs w:val="24"/>
    </w:rPr>
  </w:style>
  <w:style w:type="paragraph" w:styleId="afffffff0">
    <w:name w:val="Closing"/>
    <w:basedOn w:val="a8"/>
    <w:link w:val="afffffff1"/>
    <w:rsid w:val="00DD762C"/>
    <w:pPr>
      <w:ind w:left="4252"/>
    </w:pPr>
    <w:rPr>
      <w:rFonts w:ascii="Times New Roman" w:hAnsi="Times New Roman" w:cs="Times New Roman"/>
      <w:sz w:val="24"/>
      <w:szCs w:val="24"/>
    </w:rPr>
  </w:style>
  <w:style w:type="character" w:customStyle="1" w:styleId="afffffff1">
    <w:name w:val="Прощание Знак"/>
    <w:basedOn w:val="a9"/>
    <w:link w:val="afffffff0"/>
    <w:rsid w:val="00DD762C"/>
    <w:rPr>
      <w:rFonts w:ascii="Times New Roman" w:hAnsi="Times New Roman" w:cs="Times New Roman"/>
      <w:sz w:val="24"/>
      <w:szCs w:val="24"/>
    </w:rPr>
  </w:style>
  <w:style w:type="paragraph" w:styleId="afffffff2">
    <w:name w:val="List"/>
    <w:basedOn w:val="a8"/>
    <w:rsid w:val="00DD762C"/>
    <w:pPr>
      <w:ind w:left="283" w:hanging="283"/>
    </w:pPr>
    <w:rPr>
      <w:rFonts w:ascii="Times New Roman" w:hAnsi="Times New Roman" w:cs="Times New Roman"/>
      <w:sz w:val="24"/>
      <w:szCs w:val="24"/>
    </w:rPr>
  </w:style>
  <w:style w:type="paragraph" w:styleId="4c">
    <w:name w:val="List 4"/>
    <w:basedOn w:val="a8"/>
    <w:rsid w:val="00DD762C"/>
    <w:pPr>
      <w:ind w:left="1132" w:hanging="283"/>
    </w:pPr>
    <w:rPr>
      <w:rFonts w:ascii="Times New Roman" w:hAnsi="Times New Roman" w:cs="Times New Roman"/>
      <w:sz w:val="24"/>
      <w:szCs w:val="24"/>
    </w:rPr>
  </w:style>
  <w:style w:type="paragraph" w:styleId="59">
    <w:name w:val="List 5"/>
    <w:basedOn w:val="a8"/>
    <w:rsid w:val="00DD762C"/>
    <w:pPr>
      <w:ind w:left="1415" w:hanging="283"/>
    </w:pPr>
    <w:rPr>
      <w:rFonts w:ascii="Times New Roman" w:hAnsi="Times New Roman" w:cs="Times New Roman"/>
      <w:sz w:val="24"/>
      <w:szCs w:val="24"/>
    </w:rPr>
  </w:style>
  <w:style w:type="character" w:styleId="HTMLa">
    <w:name w:val="HTML Cite"/>
    <w:rsid w:val="00DD762C"/>
    <w:rPr>
      <w:i/>
      <w:iCs/>
    </w:rPr>
  </w:style>
  <w:style w:type="paragraph" w:styleId="afffffff3">
    <w:name w:val="Message Header"/>
    <w:basedOn w:val="a8"/>
    <w:link w:val="afffffff4"/>
    <w:rsid w:val="00DD762C"/>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character" w:customStyle="1" w:styleId="afffffff4">
    <w:name w:val="Шапка Знак"/>
    <w:basedOn w:val="a9"/>
    <w:link w:val="afffffff3"/>
    <w:rsid w:val="00DD762C"/>
    <w:rPr>
      <w:sz w:val="24"/>
      <w:szCs w:val="24"/>
      <w:shd w:val="pct20" w:color="auto" w:fill="auto"/>
    </w:rPr>
  </w:style>
  <w:style w:type="paragraph" w:styleId="afffffff5">
    <w:name w:val="E-mail Signature"/>
    <w:basedOn w:val="a8"/>
    <w:link w:val="afffffff6"/>
    <w:rsid w:val="00DD762C"/>
    <w:rPr>
      <w:rFonts w:ascii="Times New Roman" w:hAnsi="Times New Roman" w:cs="Times New Roman"/>
      <w:sz w:val="24"/>
      <w:szCs w:val="24"/>
    </w:rPr>
  </w:style>
  <w:style w:type="character" w:customStyle="1" w:styleId="afffffff6">
    <w:name w:val="Электронная подпись Знак"/>
    <w:basedOn w:val="a9"/>
    <w:link w:val="afffffff5"/>
    <w:rsid w:val="00DD762C"/>
    <w:rPr>
      <w:rFonts w:ascii="Times New Roman" w:hAnsi="Times New Roman" w:cs="Times New Roman"/>
      <w:sz w:val="24"/>
      <w:szCs w:val="24"/>
    </w:rPr>
  </w:style>
  <w:style w:type="character" w:customStyle="1" w:styleId="2ff">
    <w:name w:val="Стиль Заголовок 2 + не полужирный не курсив Красный Знак"/>
    <w:basedOn w:val="111"/>
    <w:rsid w:val="00DD762C"/>
    <w:rPr>
      <w:rFonts w:ascii="Arial" w:hAnsi="Arial" w:cs="Arial"/>
      <w:b/>
      <w:bCs/>
      <w:i/>
      <w:iCs/>
      <w:sz w:val="28"/>
      <w:szCs w:val="28"/>
      <w:lang w:val="ru-RU" w:eastAsia="ru-RU" w:bidi="ar-SA"/>
    </w:rPr>
  </w:style>
  <w:style w:type="character" w:customStyle="1" w:styleId="2ff0">
    <w:name w:val="Стиль Стиль Заголовок 2 + не полужирный не курсив Красный + не полу... Знак"/>
    <w:basedOn w:val="2ff"/>
    <w:rsid w:val="00DD762C"/>
    <w:rPr>
      <w:rFonts w:ascii="Arial" w:hAnsi="Arial" w:cs="Arial"/>
      <w:b/>
      <w:bCs/>
      <w:i/>
      <w:iCs/>
      <w:sz w:val="28"/>
      <w:szCs w:val="28"/>
      <w:lang w:val="ru-RU" w:eastAsia="ru-RU" w:bidi="ar-SA"/>
    </w:rPr>
  </w:style>
  <w:style w:type="character" w:customStyle="1" w:styleId="afffffff7">
    <w:name w:val="абзац подраздела Знак"/>
    <w:basedOn w:val="2ff0"/>
    <w:rsid w:val="00DD762C"/>
    <w:rPr>
      <w:rFonts w:ascii="Arial" w:hAnsi="Arial" w:cs="Arial"/>
      <w:b/>
      <w:bCs/>
      <w:i/>
      <w:iCs/>
      <w:sz w:val="28"/>
      <w:szCs w:val="28"/>
      <w:lang w:val="ru-RU" w:eastAsia="ru-RU" w:bidi="ar-SA"/>
    </w:rPr>
  </w:style>
  <w:style w:type="paragraph" w:customStyle="1" w:styleId="afffffff8">
    <w:name w:val="перечень внутри абзаца"/>
    <w:basedOn w:val="2fa"/>
    <w:rsid w:val="00DD762C"/>
    <w:pPr>
      <w:keepLines/>
      <w:spacing w:before="0"/>
      <w:ind w:left="708"/>
      <w:jc w:val="both"/>
    </w:pPr>
    <w:rPr>
      <w:i w:val="0"/>
      <w:iCs w:val="0"/>
      <w:color w:val="000000"/>
    </w:rPr>
  </w:style>
  <w:style w:type="paragraph" w:customStyle="1" w:styleId="4d">
    <w:name w:val="абзац 4"/>
    <w:basedOn w:val="412"/>
    <w:autoRedefine/>
    <w:rsid w:val="00DD762C"/>
    <w:pPr>
      <w:keepLines/>
      <w:ind w:left="1260"/>
    </w:pPr>
  </w:style>
  <w:style w:type="paragraph" w:customStyle="1" w:styleId="Iniiaiieoaeno">
    <w:name w:val="Iniiaiie oaeno"/>
    <w:basedOn w:val="a8"/>
    <w:rsid w:val="00DD762C"/>
    <w:pPr>
      <w:suppressAutoHyphens/>
      <w:autoSpaceDE w:val="0"/>
      <w:autoSpaceDN w:val="0"/>
      <w:jc w:val="center"/>
    </w:pPr>
    <w:rPr>
      <w:sz w:val="24"/>
      <w:szCs w:val="24"/>
    </w:rPr>
  </w:style>
  <w:style w:type="paragraph" w:customStyle="1" w:styleId="afffffff9">
    <w:name w:val="А. часть_раздела"/>
    <w:basedOn w:val="28"/>
    <w:autoRedefine/>
    <w:rsid w:val="00DD762C"/>
    <w:pPr>
      <w:tabs>
        <w:tab w:val="left" w:pos="1080"/>
      </w:tabs>
      <w:spacing w:before="240" w:after="60" w:line="240" w:lineRule="auto"/>
      <w:ind w:left="0"/>
    </w:pPr>
    <w:rPr>
      <w:rFonts w:ascii="Times New Roman" w:hAnsi="Times New Roman" w:cs="Times New Roman"/>
      <w:bCs/>
      <w:sz w:val="28"/>
      <w:szCs w:val="28"/>
    </w:rPr>
  </w:style>
  <w:style w:type="paragraph" w:customStyle="1" w:styleId="117">
    <w:name w:val="1.1 подпункт Знак"/>
    <w:basedOn w:val="affffff4"/>
    <w:autoRedefine/>
    <w:rsid w:val="00DD762C"/>
    <w:pPr>
      <w:spacing w:before="120" w:after="0"/>
      <w:ind w:firstLine="720"/>
    </w:pPr>
    <w:rPr>
      <w:lang w:val="en-US"/>
    </w:rPr>
  </w:style>
  <w:style w:type="character" w:customStyle="1" w:styleId="118">
    <w:name w:val="1.1 подпункт Знак Знак"/>
    <w:basedOn w:val="afffffff7"/>
    <w:rsid w:val="00DD762C"/>
    <w:rPr>
      <w:rFonts w:ascii="Arial" w:hAnsi="Arial" w:cs="Arial"/>
      <w:b/>
      <w:bCs/>
      <w:i/>
      <w:iCs/>
      <w:sz w:val="28"/>
      <w:szCs w:val="28"/>
      <w:lang w:val="ru-RU" w:eastAsia="ru-RU" w:bidi="ar-SA"/>
    </w:rPr>
  </w:style>
  <w:style w:type="paragraph" w:customStyle="1" w:styleId="1ff0">
    <w:name w:val="1 Часть"/>
    <w:basedOn w:val="a"/>
    <w:next w:val="117"/>
    <w:autoRedefine/>
    <w:rsid w:val="00DD762C"/>
    <w:pPr>
      <w:keepNext/>
      <w:numPr>
        <w:numId w:val="0"/>
      </w:numPr>
      <w:spacing w:before="240" w:after="0"/>
      <w:ind w:left="900"/>
      <w:jc w:val="center"/>
    </w:pPr>
    <w:rPr>
      <w:rFonts w:ascii="Times New Roman" w:hAnsi="Times New Roman" w:cs="Times New Roman"/>
      <w:b/>
      <w:bCs/>
      <w:szCs w:val="24"/>
    </w:rPr>
  </w:style>
  <w:style w:type="paragraph" w:customStyle="1" w:styleId="afffffffa">
    <w:name w:val="Слева"/>
    <w:basedOn w:val="a8"/>
    <w:rsid w:val="00DD762C"/>
    <w:pPr>
      <w:ind w:left="357"/>
    </w:pPr>
    <w:rPr>
      <w:rFonts w:ascii="Times New Roman" w:hAnsi="Times New Roman" w:cs="Times New Roman"/>
    </w:rPr>
  </w:style>
  <w:style w:type="paragraph" w:customStyle="1" w:styleId="WW-2">
    <w:name w:val="WW-Основной текст 2"/>
    <w:basedOn w:val="a8"/>
    <w:rsid w:val="00DD762C"/>
    <w:pPr>
      <w:suppressAutoHyphens/>
      <w:jc w:val="both"/>
    </w:pPr>
    <w:rPr>
      <w:rFonts w:ascii="Times New Roman" w:hAnsi="Times New Roman" w:cs="Times New Roman"/>
      <w:sz w:val="24"/>
      <w:szCs w:val="24"/>
    </w:rPr>
  </w:style>
  <w:style w:type="paragraph" w:customStyle="1" w:styleId="Iauiue">
    <w:name w:val="Iau?iue"/>
    <w:rsid w:val="00DD762C"/>
    <w:rPr>
      <w:rFonts w:ascii="Times New Roman" w:hAnsi="Times New Roman" w:cs="Times New Roman"/>
      <w:lang w:val="en-US"/>
    </w:rPr>
  </w:style>
  <w:style w:type="paragraph" w:customStyle="1" w:styleId="Iacaaiea">
    <w:name w:val="Iacaaiea"/>
    <w:basedOn w:val="Iauiue"/>
    <w:uiPriority w:val="99"/>
    <w:rsid w:val="00DD762C"/>
    <w:pPr>
      <w:keepNext/>
      <w:tabs>
        <w:tab w:val="left" w:pos="426"/>
        <w:tab w:val="left" w:pos="567"/>
      </w:tabs>
      <w:spacing w:before="120" w:line="360" w:lineRule="auto"/>
      <w:ind w:firstLine="426"/>
      <w:jc w:val="center"/>
    </w:pPr>
    <w:rPr>
      <w:b/>
      <w:bCs/>
      <w:color w:val="000000"/>
      <w:sz w:val="22"/>
      <w:szCs w:val="22"/>
      <w:lang w:val="ru-RU"/>
    </w:rPr>
  </w:style>
  <w:style w:type="paragraph" w:customStyle="1" w:styleId="afffffffb">
    <w:name w:val="Текст заявки"/>
    <w:basedOn w:val="Iauiue"/>
    <w:rsid w:val="00DD762C"/>
    <w:pPr>
      <w:ind w:firstLine="567"/>
      <w:jc w:val="both"/>
    </w:pPr>
    <w:rPr>
      <w:sz w:val="28"/>
      <w:szCs w:val="28"/>
    </w:rPr>
  </w:style>
  <w:style w:type="character" w:customStyle="1" w:styleId="14pt">
    <w:name w:val="Стиль 14 pt"/>
    <w:rsid w:val="00DD762C"/>
    <w:rPr>
      <w:sz w:val="24"/>
      <w:szCs w:val="24"/>
    </w:rPr>
  </w:style>
  <w:style w:type="paragraph" w:customStyle="1" w:styleId="caaieiaie2">
    <w:name w:val="caaieiaie 2"/>
    <w:basedOn w:val="Iauiue"/>
    <w:next w:val="Iauiue"/>
    <w:rsid w:val="00DD762C"/>
    <w:pPr>
      <w:keepNext/>
    </w:pPr>
    <w:rPr>
      <w:sz w:val="24"/>
      <w:szCs w:val="24"/>
      <w:lang w:val="ru-RU"/>
    </w:rPr>
  </w:style>
  <w:style w:type="paragraph" w:customStyle="1" w:styleId="119">
    <w:name w:val="заголовок 11"/>
    <w:basedOn w:val="a8"/>
    <w:next w:val="a8"/>
    <w:uiPriority w:val="99"/>
    <w:rsid w:val="00DD762C"/>
    <w:pPr>
      <w:keepNext/>
      <w:jc w:val="center"/>
    </w:pPr>
    <w:rPr>
      <w:rFonts w:ascii="Times New Roman" w:hAnsi="Times New Roman" w:cs="Times New Roman"/>
      <w:sz w:val="24"/>
      <w:szCs w:val="24"/>
    </w:rPr>
  </w:style>
  <w:style w:type="paragraph" w:customStyle="1" w:styleId="ww-20">
    <w:name w:val="ww-2"/>
    <w:basedOn w:val="a8"/>
    <w:rsid w:val="00DD762C"/>
    <w:pPr>
      <w:jc w:val="both"/>
    </w:pPr>
    <w:rPr>
      <w:rFonts w:ascii="Times New Roman" w:hAnsi="Times New Roman" w:cs="Times New Roman"/>
      <w:sz w:val="24"/>
      <w:szCs w:val="24"/>
    </w:rPr>
  </w:style>
  <w:style w:type="paragraph" w:customStyle="1" w:styleId="font0">
    <w:name w:val="font0"/>
    <w:basedOn w:val="a8"/>
    <w:rsid w:val="00DD762C"/>
    <w:pPr>
      <w:spacing w:before="100" w:beforeAutospacing="1" w:after="100" w:afterAutospacing="1"/>
    </w:pPr>
    <w:rPr>
      <w:rFonts w:ascii="Arial CYR" w:eastAsia="Arial Unicode MS" w:hAnsi="Arial CYR" w:cs="Arial CYR"/>
      <w:sz w:val="20"/>
      <w:szCs w:val="20"/>
    </w:rPr>
  </w:style>
  <w:style w:type="paragraph" w:customStyle="1" w:styleId="font5">
    <w:name w:val="font5"/>
    <w:basedOn w:val="a8"/>
    <w:rsid w:val="00DD762C"/>
    <w:pPr>
      <w:spacing w:before="100" w:beforeAutospacing="1" w:after="100" w:afterAutospacing="1"/>
    </w:pPr>
    <w:rPr>
      <w:rFonts w:ascii="Arial CYR" w:eastAsia="Arial Unicode MS" w:hAnsi="Arial CYR" w:cs="Arial CYR"/>
      <w:color w:val="FF0000"/>
      <w:sz w:val="20"/>
      <w:szCs w:val="20"/>
    </w:rPr>
  </w:style>
  <w:style w:type="paragraph" w:customStyle="1" w:styleId="xl25">
    <w:name w:val="xl25"/>
    <w:basedOn w:val="a8"/>
    <w:uiPriority w:val="99"/>
    <w:rsid w:val="00DD76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sz w:val="24"/>
      <w:szCs w:val="24"/>
    </w:rPr>
  </w:style>
  <w:style w:type="paragraph" w:customStyle="1" w:styleId="xl26">
    <w:name w:val="xl26"/>
    <w:basedOn w:val="a8"/>
    <w:uiPriority w:val="99"/>
    <w:rsid w:val="00DD76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Arial Unicode MS" w:hAnsi="Arial CYR" w:cs="Arial CYR"/>
      <w:color w:val="FF0000"/>
      <w:sz w:val="24"/>
      <w:szCs w:val="24"/>
    </w:rPr>
  </w:style>
  <w:style w:type="paragraph" w:customStyle="1" w:styleId="xl27">
    <w:name w:val="xl27"/>
    <w:basedOn w:val="a8"/>
    <w:uiPriority w:val="99"/>
    <w:rsid w:val="00DD762C"/>
    <w:pPr>
      <w:pBdr>
        <w:top w:val="single" w:sz="4" w:space="0" w:color="auto"/>
        <w:left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sz w:val="24"/>
      <w:szCs w:val="24"/>
    </w:rPr>
  </w:style>
  <w:style w:type="paragraph" w:customStyle="1" w:styleId="xl28">
    <w:name w:val="xl28"/>
    <w:basedOn w:val="a8"/>
    <w:uiPriority w:val="99"/>
    <w:rsid w:val="00DD762C"/>
    <w:pPr>
      <w:pBdr>
        <w:left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sz w:val="24"/>
      <w:szCs w:val="24"/>
    </w:rPr>
  </w:style>
  <w:style w:type="paragraph" w:customStyle="1" w:styleId="xl29">
    <w:name w:val="xl29"/>
    <w:basedOn w:val="a8"/>
    <w:uiPriority w:val="99"/>
    <w:rsid w:val="00DD762C"/>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sz w:val="24"/>
      <w:szCs w:val="24"/>
    </w:rPr>
  </w:style>
  <w:style w:type="paragraph" w:customStyle="1" w:styleId="xl46">
    <w:name w:val="xl46"/>
    <w:basedOn w:val="a8"/>
    <w:uiPriority w:val="99"/>
    <w:rsid w:val="00DD762C"/>
    <w:pPr>
      <w:pBdr>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cs="Times New Roman"/>
      <w:b/>
      <w:bCs/>
      <w:sz w:val="24"/>
      <w:szCs w:val="24"/>
    </w:rPr>
  </w:style>
  <w:style w:type="paragraph" w:customStyle="1" w:styleId="BulletinTable">
    <w:name w:val="Bullet in Table"/>
    <w:basedOn w:val="a8"/>
    <w:rsid w:val="00DD762C"/>
    <w:pPr>
      <w:numPr>
        <w:numId w:val="13"/>
      </w:numPr>
    </w:pPr>
    <w:rPr>
      <w:rFonts w:ascii="Futura Bk" w:hAnsi="Futura Bk" w:cs="Times New Roman"/>
      <w:sz w:val="20"/>
      <w:szCs w:val="24"/>
      <w:lang w:eastAsia="en-US"/>
    </w:rPr>
  </w:style>
  <w:style w:type="paragraph" w:customStyle="1" w:styleId="afffffffc">
    <w:name w:val="Абзац нумерованный"/>
    <w:basedOn w:val="a8"/>
    <w:rsid w:val="00DD762C"/>
    <w:pPr>
      <w:widowControl w:val="0"/>
      <w:adjustRightInd w:val="0"/>
      <w:jc w:val="both"/>
      <w:textAlignment w:val="baseline"/>
    </w:pPr>
    <w:rPr>
      <w:rFonts w:ascii="Times New Roman" w:hAnsi="Times New Roman" w:cs="Times New Roman"/>
      <w:sz w:val="24"/>
      <w:szCs w:val="20"/>
    </w:rPr>
  </w:style>
  <w:style w:type="table" w:styleId="afffffffd">
    <w:name w:val="Table Theme"/>
    <w:basedOn w:val="aa"/>
    <w:rsid w:val="00DD762C"/>
    <w:pPr>
      <w:widowControl w:val="0"/>
      <w:shd w:val="clear" w:color="auto" w:fill="FFFFFF"/>
      <w:ind w:firstLine="709"/>
      <w:jc w:val="both"/>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5">
    <w:name w:val="xl35"/>
    <w:basedOn w:val="a8"/>
    <w:uiPriority w:val="99"/>
    <w:rsid w:val="00DD762C"/>
    <w:pPr>
      <w:spacing w:before="100" w:beforeAutospacing="1" w:after="100" w:afterAutospacing="1"/>
      <w:jc w:val="center"/>
      <w:textAlignment w:val="top"/>
    </w:pPr>
    <w:rPr>
      <w:rFonts w:ascii="Times New Roman" w:hAnsi="Times New Roman" w:cs="Times New Roman"/>
      <w:b/>
      <w:bCs/>
      <w:sz w:val="24"/>
      <w:szCs w:val="24"/>
    </w:rPr>
  </w:style>
  <w:style w:type="paragraph" w:customStyle="1" w:styleId="Preformat">
    <w:name w:val="Preformat"/>
    <w:rsid w:val="00DD762C"/>
    <w:pPr>
      <w:autoSpaceDE w:val="0"/>
      <w:autoSpaceDN w:val="0"/>
      <w:adjustRightInd w:val="0"/>
    </w:pPr>
    <w:rPr>
      <w:rFonts w:ascii="Courier New" w:hAnsi="Courier New" w:cs="Courier New"/>
    </w:rPr>
  </w:style>
  <w:style w:type="paragraph" w:customStyle="1" w:styleId="5a">
    <w:name w:val="Знак Знак Знак5"/>
    <w:basedOn w:val="a8"/>
    <w:next w:val="28"/>
    <w:autoRedefine/>
    <w:uiPriority w:val="99"/>
    <w:rsid w:val="00DD762C"/>
    <w:pPr>
      <w:jc w:val="right"/>
    </w:pPr>
    <w:rPr>
      <w:rFonts w:ascii="Times New Roman" w:hAnsi="Times New Roman" w:cs="Times New Roman"/>
      <w:sz w:val="24"/>
      <w:szCs w:val="24"/>
    </w:rPr>
  </w:style>
  <w:style w:type="paragraph" w:customStyle="1" w:styleId="afffffffe">
    <w:name w:val="Знак Знак Знак Знак Знак Знак Знак Знак Знак Знак Знак Знак Знак"/>
    <w:basedOn w:val="a8"/>
    <w:rsid w:val="00DD762C"/>
    <w:pPr>
      <w:spacing w:before="100" w:beforeAutospacing="1" w:after="100" w:afterAutospacing="1"/>
      <w:jc w:val="both"/>
    </w:pPr>
    <w:rPr>
      <w:rFonts w:ascii="Tahoma" w:hAnsi="Tahoma" w:cs="Tahoma"/>
      <w:sz w:val="20"/>
      <w:szCs w:val="20"/>
      <w:lang w:val="en-US" w:eastAsia="en-US"/>
    </w:rPr>
  </w:style>
  <w:style w:type="paragraph" w:customStyle="1" w:styleId="2ff1">
    <w:name w:val="Абзац списка2"/>
    <w:basedOn w:val="a8"/>
    <w:uiPriority w:val="99"/>
    <w:rsid w:val="00DD762C"/>
    <w:pPr>
      <w:ind w:left="720"/>
      <w:contextualSpacing/>
      <w:jc w:val="both"/>
    </w:pPr>
    <w:rPr>
      <w:rFonts w:ascii="Times New Roman" w:eastAsia="Calibri" w:hAnsi="Times New Roman" w:cs="Times New Roman"/>
      <w:sz w:val="24"/>
      <w:szCs w:val="22"/>
      <w:lang w:eastAsia="en-US"/>
    </w:rPr>
  </w:style>
  <w:style w:type="character" w:customStyle="1" w:styleId="ConsPlusNonformat0">
    <w:name w:val="ConsPlusNonformat Знак"/>
    <w:basedOn w:val="a9"/>
    <w:link w:val="ConsPlusNonformat"/>
    <w:locked/>
    <w:rsid w:val="003B42E1"/>
    <w:rPr>
      <w:rFonts w:ascii="Courier New" w:hAnsi="Courier New" w:cs="Courier New"/>
    </w:rPr>
  </w:style>
  <w:style w:type="paragraph" w:customStyle="1" w:styleId="TimesET12pt125">
    <w:name w:val="Стиль TimesET 12 pt по ширине Первая строка:  125 см Междустр...."/>
    <w:basedOn w:val="a8"/>
    <w:rsid w:val="003B42E1"/>
    <w:pPr>
      <w:widowControl w:val="0"/>
      <w:autoSpaceDE w:val="0"/>
      <w:autoSpaceDN w:val="0"/>
      <w:adjustRightInd w:val="0"/>
      <w:ind w:firstLine="709"/>
      <w:jc w:val="both"/>
    </w:pPr>
    <w:rPr>
      <w:rFonts w:ascii="TimesET" w:hAnsi="TimesET" w:cs="Times New Roman"/>
      <w:sz w:val="24"/>
      <w:szCs w:val="22"/>
    </w:rPr>
  </w:style>
  <w:style w:type="paragraph" w:customStyle="1" w:styleId="1ff1">
    <w:name w:val="Без интервала1"/>
    <w:rsid w:val="003B42E1"/>
    <w:pPr>
      <w:jc w:val="both"/>
    </w:pPr>
    <w:rPr>
      <w:rFonts w:ascii="Times New Roman" w:eastAsia="Calibri" w:hAnsi="Times New Roman" w:cs="Times New Roman"/>
      <w:sz w:val="24"/>
      <w:szCs w:val="24"/>
    </w:rPr>
  </w:style>
  <w:style w:type="paragraph" w:customStyle="1" w:styleId="3f7">
    <w:name w:val="Знак Знак Знак Знак3"/>
    <w:basedOn w:val="a8"/>
    <w:rsid w:val="00BE325C"/>
    <w:pPr>
      <w:spacing w:after="160" w:line="240" w:lineRule="exact"/>
    </w:pPr>
    <w:rPr>
      <w:rFonts w:ascii="Verdana" w:hAnsi="Verdana" w:cs="Times New Roman"/>
      <w:sz w:val="24"/>
      <w:szCs w:val="24"/>
      <w:lang w:val="en-US" w:eastAsia="en-US"/>
    </w:rPr>
  </w:style>
  <w:style w:type="character" w:customStyle="1" w:styleId="1ff2">
    <w:name w:val="Верхний колонтитул Знак1"/>
    <w:basedOn w:val="a9"/>
    <w:uiPriority w:val="99"/>
    <w:rsid w:val="00BE325C"/>
  </w:style>
  <w:style w:type="paragraph" w:customStyle="1" w:styleId="3f8">
    <w:name w:val="Знак Знак Знак Знак Знак Знак Знак3"/>
    <w:basedOn w:val="a8"/>
    <w:rsid w:val="00BE325C"/>
    <w:pPr>
      <w:spacing w:before="100" w:beforeAutospacing="1" w:after="100" w:afterAutospacing="1"/>
    </w:pPr>
    <w:rPr>
      <w:rFonts w:ascii="Tahoma" w:hAnsi="Tahoma" w:cs="Times New Roman"/>
      <w:sz w:val="20"/>
      <w:szCs w:val="20"/>
      <w:lang w:val="en-US" w:eastAsia="en-US"/>
    </w:rPr>
  </w:style>
  <w:style w:type="paragraph" w:customStyle="1" w:styleId="a1">
    <w:name w:val="Прямая речь"/>
    <w:basedOn w:val="a8"/>
    <w:rsid w:val="00BE325C"/>
    <w:pPr>
      <w:numPr>
        <w:ilvl w:val="1"/>
        <w:numId w:val="14"/>
      </w:numPr>
    </w:pPr>
    <w:rPr>
      <w:rFonts w:ascii="Times New Roman" w:hAnsi="Times New Roman" w:cs="Times New Roman"/>
      <w:sz w:val="22"/>
      <w:szCs w:val="24"/>
    </w:rPr>
  </w:style>
  <w:style w:type="paragraph" w:customStyle="1" w:styleId="74">
    <w:name w:val="Обычный7"/>
    <w:rsid w:val="00BE325C"/>
    <w:pPr>
      <w:widowControl w:val="0"/>
    </w:pPr>
    <w:rPr>
      <w:rFonts w:ascii="Courier New" w:hAnsi="Courier New" w:cs="Times New Roman"/>
      <w:b/>
      <w:snapToGrid w:val="0"/>
    </w:rPr>
  </w:style>
  <w:style w:type="character" w:customStyle="1" w:styleId="ConsNonformat0">
    <w:name w:val="ConsNonformat Знак"/>
    <w:basedOn w:val="a9"/>
    <w:link w:val="ConsNonformat"/>
    <w:locked/>
    <w:rsid w:val="00BE325C"/>
    <w:rPr>
      <w:rFonts w:ascii="Courier New" w:hAnsi="Courier New" w:cs="Courier New"/>
    </w:rPr>
  </w:style>
  <w:style w:type="character" w:customStyle="1" w:styleId="1d">
    <w:name w:val="Обычный (веб) Знак1"/>
    <w:aliases w:val="Обычный (веб) Знак Знак,Обычный (веб) Знак Знак Знак1 Знак,Знак Знак Знак Знак Знак Знак1,Обычный (веб) Знак Знак Знак Знак Знак,Знак Знак Знак1 Знак Знак Знак,Обычный (веб) Знак Знак Знак Знак1,Обычный (Web)1 Знак, Знак2 Знак"/>
    <w:link w:val="afd"/>
    <w:locked/>
    <w:rsid w:val="00406F54"/>
    <w:rPr>
      <w:rFonts w:ascii="Arial Unicode MS" w:eastAsia="Arial Unicode MS" w:hAnsi="Arial Unicode MS" w:cs="Arial Unicode MS"/>
      <w:color w:val="000000"/>
      <w:sz w:val="24"/>
      <w:szCs w:val="24"/>
    </w:rPr>
  </w:style>
  <w:style w:type="character" w:customStyle="1" w:styleId="FontStyle13">
    <w:name w:val="Font Style13"/>
    <w:uiPriority w:val="99"/>
    <w:rsid w:val="00623063"/>
    <w:rPr>
      <w:rFonts w:ascii="Times New Roman" w:hAnsi="Times New Roman" w:cs="Times New Roman"/>
      <w:b/>
      <w:bCs/>
      <w:sz w:val="22"/>
      <w:szCs w:val="22"/>
    </w:rPr>
  </w:style>
  <w:style w:type="paragraph" w:customStyle="1" w:styleId="1ff3">
    <w:name w:val="Знак1 Знак Знак Знак Знак Знак Знак Знак Знак Знак Знак Знак Знак Знак Знак Знак Знак Знак Знак"/>
    <w:basedOn w:val="a8"/>
    <w:rsid w:val="00623063"/>
    <w:pPr>
      <w:spacing w:before="100" w:beforeAutospacing="1" w:after="100" w:afterAutospacing="1"/>
    </w:pPr>
    <w:rPr>
      <w:rFonts w:ascii="Tahoma" w:hAnsi="Tahoma" w:cs="Times New Roman"/>
      <w:sz w:val="20"/>
      <w:szCs w:val="20"/>
      <w:lang w:val="en-US" w:eastAsia="en-US"/>
    </w:rPr>
  </w:style>
  <w:style w:type="paragraph" w:customStyle="1" w:styleId="a6">
    <w:name w:val="Текст ТД"/>
    <w:basedOn w:val="a8"/>
    <w:link w:val="affffffff"/>
    <w:uiPriority w:val="99"/>
    <w:qFormat/>
    <w:rsid w:val="00623063"/>
    <w:pPr>
      <w:numPr>
        <w:numId w:val="15"/>
      </w:numPr>
      <w:suppressAutoHyphens/>
      <w:autoSpaceDE w:val="0"/>
      <w:spacing w:after="200"/>
      <w:jc w:val="both"/>
    </w:pPr>
    <w:rPr>
      <w:rFonts w:ascii="Times New Roman" w:eastAsia="Calibri" w:hAnsi="Times New Roman" w:cs="Times New Roman"/>
      <w:sz w:val="24"/>
      <w:szCs w:val="24"/>
      <w:lang w:eastAsia="ar-SA"/>
    </w:rPr>
  </w:style>
  <w:style w:type="character" w:customStyle="1" w:styleId="affffffff">
    <w:name w:val="Текст ТД Знак"/>
    <w:link w:val="a6"/>
    <w:uiPriority w:val="99"/>
    <w:rsid w:val="00B9502F"/>
    <w:rPr>
      <w:rFonts w:ascii="Times New Roman" w:eastAsia="Calibri" w:hAnsi="Times New Roman" w:cs="Times New Roman"/>
      <w:sz w:val="24"/>
      <w:szCs w:val="24"/>
      <w:lang w:eastAsia="ar-SA"/>
    </w:rPr>
  </w:style>
  <w:style w:type="paragraph" w:customStyle="1" w:styleId="Style14">
    <w:name w:val="Style14"/>
    <w:basedOn w:val="a8"/>
    <w:rsid w:val="0002465B"/>
    <w:pPr>
      <w:widowControl w:val="0"/>
      <w:autoSpaceDE w:val="0"/>
      <w:autoSpaceDN w:val="0"/>
      <w:adjustRightInd w:val="0"/>
      <w:jc w:val="both"/>
    </w:pPr>
    <w:rPr>
      <w:rFonts w:ascii="Times New Roman" w:hAnsi="Times New Roman" w:cs="Times New Roman"/>
      <w:sz w:val="24"/>
      <w:szCs w:val="24"/>
    </w:rPr>
  </w:style>
  <w:style w:type="character" w:customStyle="1" w:styleId="FontStyle46">
    <w:name w:val="Font Style46"/>
    <w:rsid w:val="0002465B"/>
    <w:rPr>
      <w:rFonts w:ascii="Times New Roman" w:hAnsi="Times New Roman" w:cs="Times New Roman"/>
      <w:sz w:val="26"/>
      <w:szCs w:val="26"/>
    </w:rPr>
  </w:style>
  <w:style w:type="paragraph" w:customStyle="1" w:styleId="10pt">
    <w:name w:val="Обычный + 10 pt"/>
    <w:aliases w:val="уплотненный на  0,1 пт"/>
    <w:basedOn w:val="a8"/>
    <w:rsid w:val="00C66471"/>
    <w:pPr>
      <w:ind w:right="-135"/>
    </w:pPr>
    <w:rPr>
      <w:rFonts w:eastAsia="Calibri"/>
      <w:spacing w:val="-2"/>
      <w:sz w:val="20"/>
      <w:szCs w:val="20"/>
    </w:rPr>
  </w:style>
  <w:style w:type="paragraph" w:customStyle="1" w:styleId="1ff4">
    <w:name w:val="Îáû÷íûé1"/>
    <w:rsid w:val="00C66471"/>
    <w:pPr>
      <w:widowControl w:val="0"/>
      <w:suppressAutoHyphens/>
      <w:jc w:val="both"/>
    </w:pPr>
    <w:rPr>
      <w:rFonts w:ascii="TimesET" w:hAnsi="TimesET" w:cs="Times New Roman"/>
      <w:kern w:val="1"/>
      <w:sz w:val="24"/>
      <w:szCs w:val="24"/>
      <w:lang w:eastAsia="en-US"/>
    </w:rPr>
  </w:style>
  <w:style w:type="character" w:customStyle="1" w:styleId="affffffff0">
    <w:name w:val="Символ сноски"/>
    <w:uiPriority w:val="99"/>
    <w:rsid w:val="005837AB"/>
    <w:rPr>
      <w:rFonts w:ascii="Times New Roman" w:hAnsi="Times New Roman"/>
      <w:vertAlign w:val="superscript"/>
    </w:rPr>
  </w:style>
  <w:style w:type="paragraph" w:customStyle="1" w:styleId="320">
    <w:name w:val="Основной текст 32"/>
    <w:basedOn w:val="a8"/>
    <w:uiPriority w:val="99"/>
    <w:rsid w:val="005837AB"/>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jc w:val="both"/>
    </w:pPr>
    <w:rPr>
      <w:rFonts w:ascii="Times New Roman" w:hAnsi="Times New Roman" w:cs="Times New Roman"/>
      <w:b/>
      <w:i/>
      <w:sz w:val="22"/>
      <w:szCs w:val="24"/>
      <w:lang w:eastAsia="ar-SA"/>
    </w:rPr>
  </w:style>
  <w:style w:type="character" w:customStyle="1" w:styleId="ConsNonformat1">
    <w:name w:val="ConsNonformat Знак Знак"/>
    <w:semiHidden/>
    <w:rsid w:val="005837AB"/>
    <w:rPr>
      <w:rFonts w:ascii="Courier New" w:hAnsi="Courier New" w:cs="Courier New"/>
      <w:lang w:val="ru-RU" w:eastAsia="ru-RU" w:bidi="ar-SA"/>
    </w:rPr>
  </w:style>
  <w:style w:type="character" w:customStyle="1" w:styleId="ConsNonformat2">
    <w:name w:val="ConsNonformat Знак Знак Знак"/>
    <w:basedOn w:val="a9"/>
    <w:semiHidden/>
    <w:rsid w:val="005837AB"/>
    <w:rPr>
      <w:rFonts w:ascii="Courier New" w:hAnsi="Courier New" w:cs="Courier New"/>
      <w:sz w:val="26"/>
      <w:szCs w:val="26"/>
      <w:lang w:val="ru-RU" w:eastAsia="ru-RU" w:bidi="ar-SA"/>
    </w:rPr>
  </w:style>
  <w:style w:type="paragraph" w:customStyle="1" w:styleId="affffffff1">
    <w:name w:val="Часть"/>
    <w:basedOn w:val="a8"/>
    <w:rsid w:val="005837AB"/>
    <w:pPr>
      <w:spacing w:after="60"/>
      <w:jc w:val="center"/>
    </w:pPr>
    <w:rPr>
      <w:b/>
      <w:bCs/>
      <w:caps/>
      <w:sz w:val="32"/>
      <w:szCs w:val="32"/>
    </w:rPr>
  </w:style>
  <w:style w:type="paragraph" w:customStyle="1" w:styleId="Instruction">
    <w:name w:val="Instruction"/>
    <w:basedOn w:val="2b"/>
    <w:semiHidden/>
    <w:rsid w:val="005837AB"/>
    <w:pPr>
      <w:tabs>
        <w:tab w:val="num" w:pos="360"/>
      </w:tabs>
      <w:spacing w:before="180" w:after="60" w:line="240" w:lineRule="auto"/>
      <w:ind w:left="360" w:hanging="360"/>
      <w:jc w:val="both"/>
    </w:pPr>
    <w:rPr>
      <w:rFonts w:ascii="Times New Roman" w:hAnsi="Times New Roman" w:cs="Times New Roman"/>
      <w:b/>
      <w:bCs/>
    </w:rPr>
  </w:style>
  <w:style w:type="paragraph" w:customStyle="1" w:styleId="diplom">
    <w:name w:val="diplom"/>
    <w:basedOn w:val="af9"/>
    <w:rsid w:val="005837AB"/>
    <w:pPr>
      <w:spacing w:before="60" w:after="0" w:line="360" w:lineRule="auto"/>
      <w:ind w:firstLine="709"/>
      <w:jc w:val="both"/>
    </w:pPr>
    <w:rPr>
      <w:rFonts w:ascii="Times New Roman" w:hAnsi="Times New Roman" w:cs="Times New Roman"/>
      <w:sz w:val="26"/>
      <w:szCs w:val="26"/>
    </w:rPr>
  </w:style>
  <w:style w:type="paragraph" w:customStyle="1" w:styleId="mono2">
    <w:name w:val="mono2"/>
    <w:basedOn w:val="a8"/>
    <w:rsid w:val="005837AB"/>
    <w:pPr>
      <w:spacing w:line="360" w:lineRule="auto"/>
      <w:ind w:firstLine="567"/>
      <w:jc w:val="both"/>
    </w:pPr>
    <w:rPr>
      <w:rFonts w:ascii="Times New Roman" w:hAnsi="Times New Roman" w:cs="Times New Roman"/>
    </w:rPr>
  </w:style>
  <w:style w:type="paragraph" w:customStyle="1" w:styleId="affffffff2">
    <w:name w:val="МойМногоуровневый"/>
    <w:basedOn w:val="a8"/>
    <w:rsid w:val="005837AB"/>
    <w:pPr>
      <w:spacing w:line="360" w:lineRule="auto"/>
      <w:jc w:val="both"/>
    </w:pPr>
    <w:rPr>
      <w:rFonts w:ascii="Times New Roman" w:hAnsi="Times New Roman" w:cs="Times New Roman"/>
      <w:sz w:val="26"/>
      <w:szCs w:val="26"/>
    </w:rPr>
  </w:style>
  <w:style w:type="paragraph" w:customStyle="1" w:styleId="12pt0">
    <w:name w:val="Стиль моно12 pt влево Первая строка:  0 см Междустр.инт..."/>
    <w:basedOn w:val="a8"/>
    <w:rsid w:val="005837AB"/>
    <w:rPr>
      <w:rFonts w:ascii="Times New Roman" w:hAnsi="Times New Roman" w:cs="Times New Roman"/>
      <w:sz w:val="26"/>
      <w:szCs w:val="26"/>
    </w:rPr>
  </w:style>
  <w:style w:type="paragraph" w:customStyle="1" w:styleId="1120">
    <w:name w:val="Стиль Стиль1 + 12 пт По центру"/>
    <w:basedOn w:val="15"/>
    <w:rsid w:val="005837AB"/>
    <w:pPr>
      <w:numPr>
        <w:numId w:val="0"/>
      </w:numPr>
      <w:tabs>
        <w:tab w:val="num" w:pos="227"/>
      </w:tabs>
      <w:spacing w:before="240" w:after="240"/>
      <w:ind w:left="227" w:hanging="227"/>
      <w:jc w:val="center"/>
    </w:pPr>
    <w:rPr>
      <w:rFonts w:ascii="Times New Roman" w:hAnsi="Times New Roman" w:cs="Times New Roman"/>
      <w:bCs/>
      <w:sz w:val="24"/>
    </w:rPr>
  </w:style>
  <w:style w:type="paragraph" w:styleId="affffffff3">
    <w:name w:val="endnote text"/>
    <w:basedOn w:val="a8"/>
    <w:link w:val="affffffff4"/>
    <w:rsid w:val="005837AB"/>
    <w:pPr>
      <w:spacing w:after="60"/>
      <w:jc w:val="both"/>
    </w:pPr>
    <w:rPr>
      <w:rFonts w:ascii="Times New Roman" w:hAnsi="Times New Roman" w:cs="Times New Roman"/>
      <w:sz w:val="20"/>
      <w:szCs w:val="20"/>
    </w:rPr>
  </w:style>
  <w:style w:type="character" w:customStyle="1" w:styleId="affffffff4">
    <w:name w:val="Текст концевой сноски Знак"/>
    <w:basedOn w:val="a9"/>
    <w:link w:val="affffffff3"/>
    <w:rsid w:val="005837AB"/>
    <w:rPr>
      <w:rFonts w:ascii="Times New Roman" w:hAnsi="Times New Roman" w:cs="Times New Roman"/>
    </w:rPr>
  </w:style>
  <w:style w:type="character" w:styleId="affffffff5">
    <w:name w:val="endnote reference"/>
    <w:basedOn w:val="a9"/>
    <w:rsid w:val="005837AB"/>
    <w:rPr>
      <w:vertAlign w:val="superscript"/>
    </w:rPr>
  </w:style>
  <w:style w:type="paragraph" w:customStyle="1" w:styleId="ConsNonformatTimesNewRoman120">
    <w:name w:val="Стиль ConsNonformat + Times New Roman 12 пт По ширине Справа:  0..."/>
    <w:basedOn w:val="ConsNonformat"/>
    <w:rsid w:val="005837AB"/>
    <w:pPr>
      <w:spacing w:before="80" w:after="80"/>
      <w:ind w:right="0"/>
      <w:jc w:val="both"/>
    </w:pPr>
    <w:rPr>
      <w:rFonts w:ascii="Times New Roman" w:hAnsi="Times New Roman" w:cs="Times New Roman"/>
      <w:sz w:val="24"/>
      <w:szCs w:val="24"/>
    </w:rPr>
  </w:style>
  <w:style w:type="paragraph" w:customStyle="1" w:styleId="font6">
    <w:name w:val="font6"/>
    <w:basedOn w:val="a8"/>
    <w:rsid w:val="005837AB"/>
    <w:pPr>
      <w:spacing w:before="100" w:beforeAutospacing="1" w:after="100" w:afterAutospacing="1"/>
    </w:pPr>
    <w:rPr>
      <w:rFonts w:ascii="Times New Roman" w:hAnsi="Times New Roman" w:cs="Times New Roman"/>
      <w:sz w:val="14"/>
      <w:szCs w:val="14"/>
    </w:rPr>
  </w:style>
  <w:style w:type="paragraph" w:customStyle="1" w:styleId="xl30">
    <w:name w:val="xl30"/>
    <w:basedOn w:val="a8"/>
    <w:uiPriority w:val="99"/>
    <w:rsid w:val="005837AB"/>
    <w:pPr>
      <w:pBdr>
        <w:right w:val="single" w:sz="8" w:space="0" w:color="auto"/>
      </w:pBdr>
      <w:spacing w:before="100" w:beforeAutospacing="1" w:after="100" w:afterAutospacing="1"/>
      <w:ind w:firstLineChars="200" w:firstLine="200"/>
      <w:textAlignment w:val="top"/>
    </w:pPr>
    <w:rPr>
      <w:rFonts w:ascii="Times New Roman" w:hAnsi="Times New Roman" w:cs="Times New Roman"/>
      <w:sz w:val="26"/>
      <w:szCs w:val="26"/>
    </w:rPr>
  </w:style>
  <w:style w:type="paragraph" w:customStyle="1" w:styleId="xl31">
    <w:name w:val="xl31"/>
    <w:basedOn w:val="a8"/>
    <w:uiPriority w:val="99"/>
    <w:rsid w:val="005837AB"/>
    <w:pPr>
      <w:pBdr>
        <w:bottom w:val="single" w:sz="8" w:space="0" w:color="auto"/>
        <w:right w:val="single" w:sz="8" w:space="0" w:color="auto"/>
      </w:pBdr>
      <w:spacing w:before="100" w:beforeAutospacing="1" w:after="100" w:afterAutospacing="1"/>
      <w:ind w:firstLineChars="200" w:firstLine="200"/>
      <w:textAlignment w:val="top"/>
    </w:pPr>
    <w:rPr>
      <w:rFonts w:ascii="Times New Roman" w:hAnsi="Times New Roman" w:cs="Times New Roman"/>
      <w:sz w:val="26"/>
      <w:szCs w:val="26"/>
    </w:rPr>
  </w:style>
  <w:style w:type="paragraph" w:customStyle="1" w:styleId="xl32">
    <w:name w:val="xl32"/>
    <w:basedOn w:val="a8"/>
    <w:uiPriority w:val="99"/>
    <w:rsid w:val="005837AB"/>
    <w:pPr>
      <w:pBdr>
        <w:right w:val="single" w:sz="8" w:space="0" w:color="auto"/>
      </w:pBdr>
      <w:spacing w:before="100" w:beforeAutospacing="1" w:after="100" w:afterAutospacing="1"/>
      <w:jc w:val="both"/>
      <w:textAlignment w:val="top"/>
    </w:pPr>
    <w:rPr>
      <w:rFonts w:ascii="Times New Roman" w:hAnsi="Times New Roman" w:cs="Times New Roman"/>
      <w:sz w:val="26"/>
      <w:szCs w:val="26"/>
    </w:rPr>
  </w:style>
  <w:style w:type="paragraph" w:customStyle="1" w:styleId="xl33">
    <w:name w:val="xl33"/>
    <w:basedOn w:val="a8"/>
    <w:uiPriority w:val="99"/>
    <w:rsid w:val="005837AB"/>
    <w:pPr>
      <w:pBdr>
        <w:right w:val="single" w:sz="8" w:space="0" w:color="auto"/>
      </w:pBdr>
      <w:spacing w:before="100" w:beforeAutospacing="1" w:after="100" w:afterAutospacing="1"/>
      <w:textAlignment w:val="top"/>
    </w:pPr>
    <w:rPr>
      <w:rFonts w:ascii="Times New Roman" w:hAnsi="Times New Roman" w:cs="Times New Roman"/>
      <w:sz w:val="26"/>
      <w:szCs w:val="26"/>
    </w:rPr>
  </w:style>
  <w:style w:type="paragraph" w:customStyle="1" w:styleId="xl34">
    <w:name w:val="xl34"/>
    <w:basedOn w:val="a8"/>
    <w:uiPriority w:val="99"/>
    <w:rsid w:val="005837AB"/>
    <w:pPr>
      <w:pBdr>
        <w:top w:val="single" w:sz="8" w:space="0" w:color="auto"/>
        <w:left w:val="single" w:sz="8" w:space="0" w:color="auto"/>
        <w:right w:val="single" w:sz="8" w:space="0" w:color="auto"/>
      </w:pBdr>
      <w:spacing w:before="100" w:beforeAutospacing="1" w:after="100" w:afterAutospacing="1"/>
      <w:jc w:val="both"/>
      <w:textAlignment w:val="top"/>
    </w:pPr>
    <w:rPr>
      <w:rFonts w:ascii="Times New Roman" w:hAnsi="Times New Roman" w:cs="Times New Roman"/>
      <w:sz w:val="26"/>
      <w:szCs w:val="26"/>
    </w:rPr>
  </w:style>
  <w:style w:type="paragraph" w:customStyle="1" w:styleId="xl36">
    <w:name w:val="xl36"/>
    <w:basedOn w:val="a8"/>
    <w:uiPriority w:val="99"/>
    <w:rsid w:val="005837AB"/>
    <w:pPr>
      <w:pBdr>
        <w:left w:val="single" w:sz="8" w:space="0" w:color="auto"/>
        <w:right w:val="single" w:sz="8" w:space="0" w:color="auto"/>
      </w:pBdr>
      <w:spacing w:before="100" w:beforeAutospacing="1" w:after="100" w:afterAutospacing="1"/>
      <w:jc w:val="right"/>
      <w:textAlignment w:val="center"/>
    </w:pPr>
    <w:rPr>
      <w:rFonts w:ascii="Times New Roman" w:hAnsi="Times New Roman" w:cs="Times New Roman"/>
      <w:sz w:val="26"/>
      <w:szCs w:val="26"/>
    </w:rPr>
  </w:style>
  <w:style w:type="paragraph" w:customStyle="1" w:styleId="xl37">
    <w:name w:val="xl37"/>
    <w:basedOn w:val="a8"/>
    <w:uiPriority w:val="99"/>
    <w:rsid w:val="005837AB"/>
    <w:pPr>
      <w:pBdr>
        <w:left w:val="single" w:sz="8" w:space="0" w:color="auto"/>
        <w:bottom w:val="single" w:sz="8" w:space="0" w:color="auto"/>
        <w:right w:val="single" w:sz="8" w:space="0" w:color="auto"/>
      </w:pBdr>
      <w:spacing w:before="100" w:beforeAutospacing="1" w:after="100" w:afterAutospacing="1"/>
      <w:jc w:val="right"/>
      <w:textAlignment w:val="center"/>
    </w:pPr>
    <w:rPr>
      <w:rFonts w:ascii="Times New Roman" w:hAnsi="Times New Roman" w:cs="Times New Roman"/>
      <w:sz w:val="26"/>
      <w:szCs w:val="26"/>
    </w:rPr>
  </w:style>
  <w:style w:type="paragraph" w:customStyle="1" w:styleId="xl38">
    <w:name w:val="xl38"/>
    <w:basedOn w:val="a8"/>
    <w:uiPriority w:val="99"/>
    <w:rsid w:val="005837AB"/>
    <w:pPr>
      <w:pBdr>
        <w:top w:val="single" w:sz="8" w:space="0" w:color="auto"/>
        <w:left w:val="single" w:sz="8" w:space="0" w:color="auto"/>
        <w:right w:val="single" w:sz="8" w:space="0" w:color="auto"/>
      </w:pBdr>
      <w:spacing w:before="100" w:beforeAutospacing="1" w:after="100" w:afterAutospacing="1"/>
      <w:jc w:val="right"/>
      <w:textAlignment w:val="center"/>
    </w:pPr>
    <w:rPr>
      <w:rFonts w:ascii="Times New Roman" w:hAnsi="Times New Roman" w:cs="Times New Roman"/>
      <w:sz w:val="26"/>
      <w:szCs w:val="26"/>
    </w:rPr>
  </w:style>
  <w:style w:type="paragraph" w:customStyle="1" w:styleId="xl39">
    <w:name w:val="xl39"/>
    <w:basedOn w:val="a8"/>
    <w:uiPriority w:val="99"/>
    <w:rsid w:val="005837A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40">
    <w:name w:val="xl40"/>
    <w:basedOn w:val="a8"/>
    <w:uiPriority w:val="99"/>
    <w:rsid w:val="005837A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41">
    <w:name w:val="xl41"/>
    <w:basedOn w:val="a8"/>
    <w:uiPriority w:val="99"/>
    <w:rsid w:val="005837AB"/>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42">
    <w:name w:val="xl42"/>
    <w:basedOn w:val="a8"/>
    <w:uiPriority w:val="99"/>
    <w:rsid w:val="005837AB"/>
    <w:pPr>
      <w:pBdr>
        <w:top w:val="single" w:sz="8" w:space="0" w:color="auto"/>
        <w:bottom w:val="single" w:sz="8" w:space="0" w:color="auto"/>
      </w:pBdr>
      <w:spacing w:before="100" w:beforeAutospacing="1" w:after="100" w:afterAutospacing="1"/>
    </w:pPr>
    <w:rPr>
      <w:rFonts w:ascii="Times New Roman" w:hAnsi="Times New Roman" w:cs="Times New Roman"/>
      <w:sz w:val="26"/>
      <w:szCs w:val="26"/>
    </w:rPr>
  </w:style>
  <w:style w:type="paragraph" w:customStyle="1" w:styleId="xl43">
    <w:name w:val="xl43"/>
    <w:basedOn w:val="a8"/>
    <w:uiPriority w:val="99"/>
    <w:rsid w:val="005837AB"/>
    <w:pPr>
      <w:pBdr>
        <w:top w:val="single" w:sz="8" w:space="0" w:color="auto"/>
        <w:bottom w:val="single" w:sz="8" w:space="0" w:color="auto"/>
        <w:right w:val="single" w:sz="8" w:space="0" w:color="auto"/>
      </w:pBdr>
      <w:spacing w:before="100" w:beforeAutospacing="1" w:after="100" w:afterAutospacing="1"/>
      <w:jc w:val="right"/>
      <w:textAlignment w:val="center"/>
    </w:pPr>
    <w:rPr>
      <w:rFonts w:ascii="Times New Roman" w:hAnsi="Times New Roman" w:cs="Times New Roman"/>
      <w:sz w:val="26"/>
      <w:szCs w:val="26"/>
    </w:rPr>
  </w:style>
  <w:style w:type="paragraph" w:customStyle="1" w:styleId="xl44">
    <w:name w:val="xl44"/>
    <w:basedOn w:val="a8"/>
    <w:uiPriority w:val="99"/>
    <w:rsid w:val="005837AB"/>
    <w:pPr>
      <w:pBdr>
        <w:left w:val="single" w:sz="8" w:space="0" w:color="auto"/>
        <w:right w:val="single" w:sz="8" w:space="0" w:color="auto"/>
      </w:pBdr>
      <w:spacing w:before="100" w:beforeAutospacing="1" w:after="100" w:afterAutospacing="1"/>
      <w:textAlignment w:val="top"/>
    </w:pPr>
    <w:rPr>
      <w:rFonts w:ascii="Times New Roman" w:hAnsi="Times New Roman" w:cs="Times New Roman"/>
      <w:b/>
      <w:bCs/>
      <w:sz w:val="26"/>
      <w:szCs w:val="26"/>
    </w:rPr>
  </w:style>
  <w:style w:type="paragraph" w:customStyle="1" w:styleId="xl45">
    <w:name w:val="xl45"/>
    <w:basedOn w:val="a8"/>
    <w:uiPriority w:val="99"/>
    <w:rsid w:val="005837AB"/>
    <w:pPr>
      <w:pBdr>
        <w:left w:val="single" w:sz="8" w:space="0" w:color="auto"/>
        <w:bottom w:val="single" w:sz="8" w:space="0" w:color="auto"/>
        <w:right w:val="single" w:sz="8" w:space="0" w:color="auto"/>
      </w:pBdr>
      <w:spacing w:before="100" w:beforeAutospacing="1" w:after="100" w:afterAutospacing="1"/>
      <w:textAlignment w:val="top"/>
    </w:pPr>
    <w:rPr>
      <w:rFonts w:ascii="Times New Roman" w:hAnsi="Times New Roman" w:cs="Times New Roman"/>
      <w:b/>
      <w:bCs/>
      <w:sz w:val="26"/>
      <w:szCs w:val="26"/>
    </w:rPr>
  </w:style>
  <w:style w:type="paragraph" w:customStyle="1" w:styleId="xl47">
    <w:name w:val="xl47"/>
    <w:basedOn w:val="a8"/>
    <w:uiPriority w:val="99"/>
    <w:rsid w:val="005837AB"/>
    <w:pPr>
      <w:pBdr>
        <w:left w:val="single" w:sz="8" w:space="0" w:color="auto"/>
        <w:right w:val="single" w:sz="8" w:space="0" w:color="auto"/>
      </w:pBdr>
      <w:spacing w:before="100" w:beforeAutospacing="1" w:after="100" w:afterAutospacing="1"/>
      <w:textAlignment w:val="top"/>
    </w:pPr>
    <w:rPr>
      <w:rFonts w:ascii="Times New Roman" w:hAnsi="Times New Roman" w:cs="Times New Roman"/>
      <w:b/>
      <w:bCs/>
      <w:sz w:val="26"/>
      <w:szCs w:val="26"/>
    </w:rPr>
  </w:style>
  <w:style w:type="paragraph" w:customStyle="1" w:styleId="xl48">
    <w:name w:val="xl48"/>
    <w:basedOn w:val="a8"/>
    <w:uiPriority w:val="99"/>
    <w:rsid w:val="005837AB"/>
    <w:pPr>
      <w:pBdr>
        <w:left w:val="single" w:sz="8" w:space="0" w:color="auto"/>
        <w:bottom w:val="single" w:sz="8" w:space="0" w:color="auto"/>
        <w:right w:val="single" w:sz="8" w:space="0" w:color="auto"/>
      </w:pBdr>
      <w:spacing w:before="100" w:beforeAutospacing="1" w:after="100" w:afterAutospacing="1"/>
      <w:textAlignment w:val="top"/>
    </w:pPr>
    <w:rPr>
      <w:rFonts w:ascii="Times New Roman" w:hAnsi="Times New Roman" w:cs="Times New Roman"/>
      <w:b/>
      <w:bCs/>
      <w:sz w:val="26"/>
      <w:szCs w:val="26"/>
    </w:rPr>
  </w:style>
  <w:style w:type="paragraph" w:customStyle="1" w:styleId="xl49">
    <w:name w:val="xl49"/>
    <w:basedOn w:val="a8"/>
    <w:uiPriority w:val="99"/>
    <w:rsid w:val="005837AB"/>
    <w:pPr>
      <w:pBdr>
        <w:top w:val="single" w:sz="8" w:space="0" w:color="auto"/>
        <w:left w:val="single" w:sz="8" w:space="0" w:color="auto"/>
        <w:bottom w:val="single" w:sz="8" w:space="0" w:color="auto"/>
      </w:pBdr>
      <w:spacing w:before="100" w:beforeAutospacing="1" w:after="100" w:afterAutospacing="1"/>
    </w:pPr>
    <w:rPr>
      <w:rFonts w:ascii="Times New Roman" w:hAnsi="Times New Roman" w:cs="Times New Roman"/>
      <w:b/>
      <w:bCs/>
      <w:sz w:val="26"/>
      <w:szCs w:val="26"/>
    </w:rPr>
  </w:style>
  <w:style w:type="paragraph" w:customStyle="1" w:styleId="caaieiaie3">
    <w:name w:val="caaieiaie 3"/>
    <w:basedOn w:val="a8"/>
    <w:next w:val="a8"/>
    <w:rsid w:val="005837AB"/>
    <w:pPr>
      <w:keepNext/>
      <w:jc w:val="center"/>
    </w:pPr>
    <w:rPr>
      <w:rFonts w:ascii="NTTierce" w:hAnsi="NTTierce" w:cs="NTTierce"/>
      <w:b/>
      <w:bCs/>
      <w:sz w:val="22"/>
      <w:szCs w:val="22"/>
    </w:rPr>
  </w:style>
  <w:style w:type="paragraph" w:customStyle="1" w:styleId="300">
    <w:name w:val="Стиль Стиль3 + Слева:  0 см"/>
    <w:basedOn w:val="35"/>
    <w:rsid w:val="005837AB"/>
    <w:pPr>
      <w:tabs>
        <w:tab w:val="clear" w:pos="1307"/>
        <w:tab w:val="num" w:pos="851"/>
        <w:tab w:val="num" w:pos="1492"/>
      </w:tabs>
      <w:ind w:left="0" w:hanging="360"/>
      <w:textAlignment w:val="baseline"/>
    </w:pPr>
    <w:rPr>
      <w:rFonts w:ascii="Times New Roman" w:hAnsi="Times New Roman" w:cs="Times New Roman"/>
      <w:sz w:val="26"/>
      <w:szCs w:val="26"/>
    </w:rPr>
  </w:style>
  <w:style w:type="paragraph" w:customStyle="1" w:styleId="affffffff6">
    <w:name w:val="Заголовок раздела"/>
    <w:basedOn w:val="1"/>
    <w:link w:val="affffffff7"/>
    <w:rsid w:val="005837AB"/>
  </w:style>
  <w:style w:type="character" w:customStyle="1" w:styleId="affffffff7">
    <w:name w:val="Заголовок раздела Знак"/>
    <w:basedOn w:val="a9"/>
    <w:link w:val="affffffff6"/>
    <w:locked/>
    <w:rsid w:val="005837AB"/>
    <w:rPr>
      <w:rFonts w:ascii="Kudriashov" w:hAnsi="Kudriashov"/>
      <w:b/>
    </w:rPr>
  </w:style>
  <w:style w:type="numbering" w:styleId="111111">
    <w:name w:val="Outline List 2"/>
    <w:basedOn w:val="ab"/>
    <w:rsid w:val="005837AB"/>
    <w:pPr>
      <w:numPr>
        <w:numId w:val="18"/>
      </w:numPr>
    </w:pPr>
  </w:style>
  <w:style w:type="numbering" w:styleId="a7">
    <w:name w:val="Outline List 3"/>
    <w:basedOn w:val="ab"/>
    <w:rsid w:val="005837AB"/>
    <w:pPr>
      <w:numPr>
        <w:numId w:val="17"/>
      </w:numPr>
    </w:pPr>
  </w:style>
  <w:style w:type="character" w:customStyle="1" w:styleId="affffffff8">
    <w:name w:val="Добавленный текст"/>
    <w:basedOn w:val="a9"/>
    <w:rsid w:val="005837AB"/>
    <w:rPr>
      <w:rFonts w:ascii="Arial" w:hAnsi="Arial" w:cs="Arial" w:hint="default"/>
      <w:b/>
      <w:bCs/>
      <w:sz w:val="20"/>
    </w:rPr>
  </w:style>
  <w:style w:type="character" w:customStyle="1" w:styleId="affffffff9">
    <w:name w:val="Номер части"/>
    <w:basedOn w:val="a9"/>
    <w:rsid w:val="005837AB"/>
    <w:rPr>
      <w:rFonts w:ascii="Arial" w:hAnsi="Arial" w:cs="Arial" w:hint="default"/>
      <w:b/>
      <w:bCs/>
      <w:sz w:val="20"/>
    </w:rPr>
  </w:style>
  <w:style w:type="character" w:customStyle="1" w:styleId="affffffffa">
    <w:name w:val="Просто текст"/>
    <w:basedOn w:val="a9"/>
    <w:rsid w:val="005837AB"/>
    <w:rPr>
      <w:rFonts w:ascii="Arial" w:hAnsi="Arial" w:cs="Arial" w:hint="default"/>
      <w:sz w:val="20"/>
    </w:rPr>
  </w:style>
  <w:style w:type="paragraph" w:customStyle="1" w:styleId="xl50">
    <w:name w:val="xl50"/>
    <w:basedOn w:val="a8"/>
    <w:uiPriority w:val="99"/>
    <w:rsid w:val="005837AB"/>
    <w:pPr>
      <w:pBdr>
        <w:top w:val="single" w:sz="4" w:space="0" w:color="auto"/>
        <w:left w:val="single" w:sz="4" w:space="0" w:color="auto"/>
        <w:bottom w:val="single" w:sz="4" w:space="0" w:color="auto"/>
      </w:pBdr>
      <w:shd w:val="clear" w:color="auto" w:fill="CC99FF"/>
      <w:spacing w:before="100" w:beforeAutospacing="1" w:after="100" w:afterAutospacing="1"/>
      <w:textAlignment w:val="center"/>
    </w:pPr>
    <w:rPr>
      <w:rFonts w:ascii="Times New Roman" w:hAnsi="Times New Roman" w:cs="Times New Roman"/>
      <w:b/>
      <w:bCs/>
      <w:sz w:val="26"/>
      <w:szCs w:val="26"/>
    </w:rPr>
  </w:style>
  <w:style w:type="paragraph" w:customStyle="1" w:styleId="xl51">
    <w:name w:val="xl51"/>
    <w:basedOn w:val="a8"/>
    <w:uiPriority w:val="99"/>
    <w:rsid w:val="005837AB"/>
    <w:pPr>
      <w:pBdr>
        <w:top w:val="single" w:sz="4" w:space="0" w:color="auto"/>
        <w:bottom w:val="single" w:sz="4" w:space="0" w:color="auto"/>
        <w:right w:val="single" w:sz="4" w:space="0" w:color="auto"/>
      </w:pBdr>
      <w:shd w:val="clear" w:color="auto" w:fill="CC99FF"/>
      <w:spacing w:before="100" w:beforeAutospacing="1" w:after="100" w:afterAutospacing="1"/>
      <w:textAlignment w:val="center"/>
    </w:pPr>
    <w:rPr>
      <w:rFonts w:ascii="Times New Roman" w:hAnsi="Times New Roman" w:cs="Times New Roman"/>
      <w:b/>
      <w:bCs/>
      <w:sz w:val="26"/>
      <w:szCs w:val="26"/>
    </w:rPr>
  </w:style>
  <w:style w:type="paragraph" w:customStyle="1" w:styleId="xl52">
    <w:name w:val="xl52"/>
    <w:basedOn w:val="a8"/>
    <w:uiPriority w:val="99"/>
    <w:rsid w:val="005837AB"/>
    <w:pPr>
      <w:pBdr>
        <w:top w:val="single" w:sz="4" w:space="0" w:color="auto"/>
        <w:left w:val="single" w:sz="4" w:space="0" w:color="auto"/>
        <w:bottom w:val="single" w:sz="4" w:space="0" w:color="auto"/>
      </w:pBdr>
      <w:shd w:val="clear" w:color="auto" w:fill="CC99FF"/>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53">
    <w:name w:val="xl53"/>
    <w:basedOn w:val="a8"/>
    <w:uiPriority w:val="99"/>
    <w:rsid w:val="005837AB"/>
    <w:pPr>
      <w:pBdr>
        <w:top w:val="single" w:sz="4" w:space="0" w:color="auto"/>
        <w:bottom w:val="single" w:sz="4" w:space="0" w:color="auto"/>
      </w:pBdr>
      <w:shd w:val="clear" w:color="auto" w:fill="CC99FF"/>
      <w:spacing w:before="100" w:beforeAutospacing="1" w:after="100" w:afterAutospacing="1"/>
      <w:jc w:val="center"/>
      <w:textAlignment w:val="center"/>
    </w:pPr>
    <w:rPr>
      <w:rFonts w:ascii="Times New Roman" w:hAnsi="Times New Roman" w:cs="Times New Roman"/>
      <w:sz w:val="26"/>
      <w:szCs w:val="26"/>
    </w:rPr>
  </w:style>
  <w:style w:type="paragraph" w:customStyle="1" w:styleId="xl54">
    <w:name w:val="xl54"/>
    <w:basedOn w:val="a8"/>
    <w:uiPriority w:val="99"/>
    <w:rsid w:val="005837AB"/>
    <w:pPr>
      <w:pBdr>
        <w:top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rFonts w:ascii="Times New Roman" w:hAnsi="Times New Roman" w:cs="Times New Roman"/>
      <w:sz w:val="26"/>
      <w:szCs w:val="26"/>
    </w:rPr>
  </w:style>
  <w:style w:type="paragraph" w:customStyle="1" w:styleId="xl55">
    <w:name w:val="xl55"/>
    <w:basedOn w:val="a8"/>
    <w:uiPriority w:val="99"/>
    <w:rsid w:val="005837AB"/>
    <w:pPr>
      <w:pBdr>
        <w:top w:val="single" w:sz="4" w:space="0" w:color="auto"/>
        <w:left w:val="single" w:sz="4" w:space="0" w:color="auto"/>
        <w:bottom w:val="single" w:sz="4" w:space="0" w:color="auto"/>
      </w:pBdr>
      <w:shd w:val="clear" w:color="auto" w:fill="00FF00"/>
      <w:spacing w:before="100" w:beforeAutospacing="1" w:after="100" w:afterAutospacing="1"/>
      <w:textAlignment w:val="center"/>
    </w:pPr>
    <w:rPr>
      <w:rFonts w:ascii="Times New Roman" w:hAnsi="Times New Roman" w:cs="Times New Roman"/>
      <w:b/>
      <w:bCs/>
      <w:sz w:val="26"/>
      <w:szCs w:val="26"/>
    </w:rPr>
  </w:style>
  <w:style w:type="paragraph" w:customStyle="1" w:styleId="xl56">
    <w:name w:val="xl56"/>
    <w:basedOn w:val="a8"/>
    <w:uiPriority w:val="99"/>
    <w:rsid w:val="005837AB"/>
    <w:pPr>
      <w:pBdr>
        <w:top w:val="single" w:sz="4" w:space="0" w:color="auto"/>
        <w:bottom w:val="single" w:sz="4" w:space="0" w:color="auto"/>
        <w:right w:val="single" w:sz="4" w:space="0" w:color="auto"/>
      </w:pBdr>
      <w:shd w:val="clear" w:color="auto" w:fill="00FF00"/>
      <w:spacing w:before="100" w:beforeAutospacing="1" w:after="100" w:afterAutospacing="1"/>
      <w:textAlignment w:val="center"/>
    </w:pPr>
    <w:rPr>
      <w:rFonts w:ascii="Times New Roman" w:hAnsi="Times New Roman" w:cs="Times New Roman"/>
      <w:b/>
      <w:bCs/>
      <w:sz w:val="26"/>
      <w:szCs w:val="26"/>
    </w:rPr>
  </w:style>
  <w:style w:type="paragraph" w:customStyle="1" w:styleId="xl57">
    <w:name w:val="xl57"/>
    <w:basedOn w:val="a8"/>
    <w:uiPriority w:val="99"/>
    <w:rsid w:val="005837AB"/>
    <w:pPr>
      <w:pBdr>
        <w:top w:val="single" w:sz="4" w:space="0" w:color="auto"/>
        <w:left w:val="single" w:sz="4" w:space="0" w:color="auto"/>
        <w:bottom w:val="single" w:sz="4" w:space="0" w:color="auto"/>
      </w:pBdr>
      <w:shd w:val="clear" w:color="auto" w:fill="00FF00"/>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58">
    <w:name w:val="xl58"/>
    <w:basedOn w:val="a8"/>
    <w:uiPriority w:val="99"/>
    <w:rsid w:val="005837AB"/>
    <w:pPr>
      <w:pBdr>
        <w:top w:val="single" w:sz="4" w:space="0" w:color="auto"/>
        <w:bottom w:val="single" w:sz="4" w:space="0" w:color="auto"/>
      </w:pBdr>
      <w:shd w:val="clear" w:color="auto" w:fill="00FF00"/>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59">
    <w:name w:val="xl59"/>
    <w:basedOn w:val="a8"/>
    <w:uiPriority w:val="99"/>
    <w:rsid w:val="005837AB"/>
    <w:pPr>
      <w:pBdr>
        <w:top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60">
    <w:name w:val="xl60"/>
    <w:basedOn w:val="a8"/>
    <w:uiPriority w:val="99"/>
    <w:rsid w:val="005837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b/>
      <w:bCs/>
      <w:sz w:val="26"/>
      <w:szCs w:val="26"/>
    </w:rPr>
  </w:style>
  <w:style w:type="paragraph" w:customStyle="1" w:styleId="xl61">
    <w:name w:val="xl61"/>
    <w:basedOn w:val="a8"/>
    <w:uiPriority w:val="99"/>
    <w:rsid w:val="005837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sz w:val="26"/>
      <w:szCs w:val="26"/>
    </w:rPr>
  </w:style>
  <w:style w:type="paragraph" w:customStyle="1" w:styleId="xl62">
    <w:name w:val="xl62"/>
    <w:basedOn w:val="a8"/>
    <w:uiPriority w:val="99"/>
    <w:rsid w:val="005837AB"/>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63">
    <w:name w:val="xl63"/>
    <w:basedOn w:val="a8"/>
    <w:rsid w:val="005837AB"/>
    <w:pPr>
      <w:pBdr>
        <w:left w:val="single" w:sz="8" w:space="0" w:color="auto"/>
        <w:bottom w:val="single" w:sz="8" w:space="0" w:color="auto"/>
        <w:right w:val="single" w:sz="8" w:space="0" w:color="auto"/>
      </w:pBdr>
      <w:spacing w:before="100" w:beforeAutospacing="1" w:after="100" w:afterAutospacing="1"/>
    </w:pPr>
    <w:rPr>
      <w:rFonts w:ascii="Times New Roman" w:hAnsi="Times New Roman" w:cs="Times New Roman"/>
      <w:sz w:val="26"/>
      <w:szCs w:val="26"/>
    </w:rPr>
  </w:style>
  <w:style w:type="paragraph" w:customStyle="1" w:styleId="xl64">
    <w:name w:val="xl64"/>
    <w:basedOn w:val="a8"/>
    <w:rsid w:val="005837A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65">
    <w:name w:val="xl65"/>
    <w:basedOn w:val="a8"/>
    <w:rsid w:val="005837A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66">
    <w:name w:val="xl66"/>
    <w:basedOn w:val="a8"/>
    <w:rsid w:val="005837A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67">
    <w:name w:val="xl67"/>
    <w:basedOn w:val="a8"/>
    <w:rsid w:val="005837AB"/>
    <w:pPr>
      <w:pBdr>
        <w:top w:val="single" w:sz="4" w:space="0" w:color="auto"/>
        <w:bottom w:val="single" w:sz="4" w:space="0" w:color="auto"/>
      </w:pBdr>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68">
    <w:name w:val="xl68"/>
    <w:basedOn w:val="a8"/>
    <w:rsid w:val="005837A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69">
    <w:name w:val="xl69"/>
    <w:basedOn w:val="a8"/>
    <w:rsid w:val="005837A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70">
    <w:name w:val="xl70"/>
    <w:basedOn w:val="a8"/>
    <w:rsid w:val="005837AB"/>
    <w:pPr>
      <w:pBdr>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71">
    <w:name w:val="xl71"/>
    <w:basedOn w:val="a8"/>
    <w:rsid w:val="005837A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72">
    <w:name w:val="xl72"/>
    <w:basedOn w:val="a8"/>
    <w:rsid w:val="005837AB"/>
    <w:pPr>
      <w:pBdr>
        <w:top w:val="single" w:sz="4" w:space="0" w:color="auto"/>
        <w:left w:val="single" w:sz="4" w:space="0" w:color="auto"/>
        <w:bottom w:val="single" w:sz="4" w:space="0" w:color="auto"/>
      </w:pBdr>
      <w:spacing w:before="100" w:beforeAutospacing="1" w:after="100" w:afterAutospacing="1"/>
      <w:textAlignment w:val="center"/>
    </w:pPr>
    <w:rPr>
      <w:rFonts w:ascii="Times New Roman" w:hAnsi="Times New Roman" w:cs="Times New Roman"/>
      <w:b/>
      <w:bCs/>
      <w:sz w:val="26"/>
      <w:szCs w:val="26"/>
    </w:rPr>
  </w:style>
  <w:style w:type="paragraph" w:customStyle="1" w:styleId="xl73">
    <w:name w:val="xl73"/>
    <w:basedOn w:val="a8"/>
    <w:rsid w:val="005837AB"/>
    <w:pPr>
      <w:pBdr>
        <w:top w:val="single" w:sz="4" w:space="0" w:color="auto"/>
        <w:bottom w:val="single" w:sz="4" w:space="0" w:color="auto"/>
      </w:pBdr>
      <w:spacing w:before="100" w:beforeAutospacing="1" w:after="100" w:afterAutospacing="1"/>
      <w:textAlignment w:val="center"/>
    </w:pPr>
    <w:rPr>
      <w:rFonts w:ascii="Times New Roman" w:hAnsi="Times New Roman" w:cs="Times New Roman"/>
      <w:b/>
      <w:bCs/>
      <w:sz w:val="26"/>
      <w:szCs w:val="26"/>
    </w:rPr>
  </w:style>
  <w:style w:type="paragraph" w:customStyle="1" w:styleId="xl74">
    <w:name w:val="xl74"/>
    <w:basedOn w:val="a8"/>
    <w:rsid w:val="005837AB"/>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b/>
      <w:bCs/>
      <w:sz w:val="26"/>
      <w:szCs w:val="26"/>
    </w:rPr>
  </w:style>
  <w:style w:type="paragraph" w:customStyle="1" w:styleId="xl75">
    <w:name w:val="xl75"/>
    <w:basedOn w:val="a8"/>
    <w:rsid w:val="005837A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76">
    <w:name w:val="xl76"/>
    <w:basedOn w:val="a8"/>
    <w:rsid w:val="005837AB"/>
    <w:pPr>
      <w:pBdr>
        <w:top w:val="single" w:sz="4" w:space="0" w:color="auto"/>
        <w:bottom w:val="single" w:sz="4" w:space="0" w:color="auto"/>
      </w:pBdr>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77">
    <w:name w:val="xl77"/>
    <w:basedOn w:val="a8"/>
    <w:rsid w:val="005837A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78">
    <w:name w:val="xl78"/>
    <w:basedOn w:val="a8"/>
    <w:rsid w:val="005837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79">
    <w:name w:val="xl79"/>
    <w:basedOn w:val="a8"/>
    <w:rsid w:val="005837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80">
    <w:name w:val="xl80"/>
    <w:basedOn w:val="a8"/>
    <w:rsid w:val="005837AB"/>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81">
    <w:name w:val="xl81"/>
    <w:basedOn w:val="a8"/>
    <w:rsid w:val="005837AB"/>
    <w:pPr>
      <w:pBdr>
        <w:left w:val="single" w:sz="8" w:space="0" w:color="auto"/>
        <w:bottom w:val="single" w:sz="8" w:space="0" w:color="auto"/>
        <w:right w:val="single" w:sz="8" w:space="0" w:color="auto"/>
      </w:pBdr>
      <w:spacing w:before="100" w:beforeAutospacing="1" w:after="100" w:afterAutospacing="1"/>
    </w:pPr>
    <w:rPr>
      <w:rFonts w:ascii="Times New Roman" w:hAnsi="Times New Roman" w:cs="Times New Roman"/>
      <w:sz w:val="26"/>
      <w:szCs w:val="26"/>
    </w:rPr>
  </w:style>
  <w:style w:type="paragraph" w:customStyle="1" w:styleId="xl82">
    <w:name w:val="xl82"/>
    <w:basedOn w:val="a8"/>
    <w:rsid w:val="005837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83">
    <w:name w:val="xl83"/>
    <w:basedOn w:val="a8"/>
    <w:rsid w:val="005837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6"/>
      <w:szCs w:val="26"/>
    </w:rPr>
  </w:style>
  <w:style w:type="paragraph" w:customStyle="1" w:styleId="xl84">
    <w:name w:val="xl84"/>
    <w:basedOn w:val="a8"/>
    <w:rsid w:val="005837A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85">
    <w:name w:val="xl85"/>
    <w:basedOn w:val="a8"/>
    <w:rsid w:val="005837AB"/>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cs="Times New Roman"/>
      <w:sz w:val="26"/>
      <w:szCs w:val="26"/>
    </w:rPr>
  </w:style>
  <w:style w:type="paragraph" w:customStyle="1" w:styleId="xl86">
    <w:name w:val="xl86"/>
    <w:basedOn w:val="a8"/>
    <w:rsid w:val="005837AB"/>
    <w:pPr>
      <w:pBdr>
        <w:left w:val="single" w:sz="8" w:space="0" w:color="auto"/>
        <w:bottom w:val="single" w:sz="8" w:space="0" w:color="auto"/>
        <w:right w:val="single" w:sz="8" w:space="0" w:color="auto"/>
      </w:pBdr>
      <w:spacing w:before="100" w:beforeAutospacing="1" w:after="100" w:afterAutospacing="1"/>
    </w:pPr>
    <w:rPr>
      <w:rFonts w:ascii="Times New Roman" w:hAnsi="Times New Roman" w:cs="Times New Roman"/>
      <w:sz w:val="26"/>
      <w:szCs w:val="26"/>
    </w:rPr>
  </w:style>
  <w:style w:type="paragraph" w:customStyle="1" w:styleId="xl87">
    <w:name w:val="xl87"/>
    <w:basedOn w:val="a8"/>
    <w:rsid w:val="005837AB"/>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cs="Times New Roman"/>
      <w:sz w:val="26"/>
      <w:szCs w:val="26"/>
    </w:rPr>
  </w:style>
  <w:style w:type="paragraph" w:customStyle="1" w:styleId="xl88">
    <w:name w:val="xl88"/>
    <w:basedOn w:val="a8"/>
    <w:rsid w:val="005837AB"/>
    <w:pPr>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89">
    <w:name w:val="xl89"/>
    <w:basedOn w:val="a8"/>
    <w:rsid w:val="005837AB"/>
    <w:pPr>
      <w:pBdr>
        <w:top w:val="single" w:sz="8" w:space="0" w:color="auto"/>
        <w:bottom w:val="single" w:sz="4" w:space="0" w:color="auto"/>
      </w:pBdr>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90">
    <w:name w:val="xl90"/>
    <w:basedOn w:val="a8"/>
    <w:rsid w:val="005837AB"/>
    <w:pPr>
      <w:pBdr>
        <w:top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6"/>
      <w:szCs w:val="26"/>
    </w:rPr>
  </w:style>
  <w:style w:type="paragraph" w:customStyle="1" w:styleId="xl91">
    <w:name w:val="xl91"/>
    <w:basedOn w:val="a8"/>
    <w:rsid w:val="005837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6"/>
      <w:szCs w:val="26"/>
    </w:rPr>
  </w:style>
  <w:style w:type="character" w:customStyle="1" w:styleId="410">
    <w:name w:val="Знак Знак41"/>
    <w:locked/>
    <w:rsid w:val="005837AB"/>
    <w:rPr>
      <w:b/>
      <w:bCs/>
      <w:kern w:val="28"/>
      <w:sz w:val="36"/>
      <w:szCs w:val="36"/>
      <w:lang w:val="ru-RU" w:eastAsia="ru-RU" w:bidi="ar-SA"/>
    </w:rPr>
  </w:style>
  <w:style w:type="character" w:customStyle="1" w:styleId="1100">
    <w:name w:val="Знак Знак110"/>
    <w:rsid w:val="005837AB"/>
    <w:rPr>
      <w:sz w:val="24"/>
      <w:lang w:val="ru-RU" w:eastAsia="ru-RU" w:bidi="ar-SA"/>
    </w:rPr>
  </w:style>
  <w:style w:type="paragraph" w:customStyle="1" w:styleId="241">
    <w:name w:val="Основной текст 24"/>
    <w:basedOn w:val="a8"/>
    <w:rsid w:val="005837AB"/>
    <w:pPr>
      <w:widowControl w:val="0"/>
      <w:ind w:left="4536"/>
    </w:pPr>
    <w:rPr>
      <w:rFonts w:ascii="Times New Roman" w:hAnsi="Times New Roman" w:cs="Times New Roman"/>
      <w:b/>
      <w:szCs w:val="20"/>
    </w:rPr>
  </w:style>
  <w:style w:type="paragraph" w:customStyle="1" w:styleId="Nonformat">
    <w:name w:val="Nonformat"/>
    <w:basedOn w:val="85"/>
    <w:rsid w:val="005837AB"/>
    <w:pPr>
      <w:ind w:firstLine="0"/>
    </w:pPr>
    <w:rPr>
      <w:rFonts w:ascii="Consultant" w:hAnsi="Consultant"/>
    </w:rPr>
  </w:style>
  <w:style w:type="paragraph" w:customStyle="1" w:styleId="85">
    <w:name w:val="Обычный8"/>
    <w:rsid w:val="005837AB"/>
    <w:pPr>
      <w:ind w:firstLine="720"/>
    </w:pPr>
    <w:rPr>
      <w:rFonts w:ascii="Times New Roman" w:hAnsi="Times New Roman" w:cs="Times New Roman"/>
      <w:snapToGrid w:val="0"/>
    </w:rPr>
  </w:style>
  <w:style w:type="character" w:customStyle="1" w:styleId="affffffffb">
    <w:name w:val="БИ символ"/>
    <w:rsid w:val="005837AB"/>
    <w:rPr>
      <w:rFonts w:ascii="Arial" w:hAnsi="Arial" w:cs="Arial" w:hint="default"/>
      <w:sz w:val="20"/>
    </w:rPr>
  </w:style>
  <w:style w:type="character" w:customStyle="1" w:styleId="010320090">
    <w:name w:val="И (01.03.2009) символ0"/>
    <w:qFormat/>
    <w:rsid w:val="005837AB"/>
    <w:rPr>
      <w:rFonts w:ascii="Arial" w:hAnsi="Arial" w:cs="Times New Roman"/>
      <w:strike/>
      <w:dstrike w:val="0"/>
      <w:sz w:val="20"/>
      <w:szCs w:val="20"/>
      <w:bdr w:val="none" w:sz="0" w:space="0" w:color="auto"/>
      <w:shd w:val="clear" w:color="auto" w:fill="auto"/>
    </w:rPr>
  </w:style>
  <w:style w:type="character" w:customStyle="1" w:styleId="010320091">
    <w:name w:val="И (01.03.2009) символ1"/>
    <w:qFormat/>
    <w:rsid w:val="005837AB"/>
    <w:rPr>
      <w:rFonts w:ascii="Arial" w:hAnsi="Arial"/>
      <w:b/>
      <w:sz w:val="20"/>
      <w:szCs w:val="20"/>
      <w:u w:val="none" w:color="0000FF"/>
      <w:bdr w:val="none" w:sz="0" w:space="0" w:color="auto"/>
      <w:shd w:val="clear" w:color="auto" w:fill="auto"/>
    </w:rPr>
  </w:style>
  <w:style w:type="paragraph" w:customStyle="1" w:styleId="313">
    <w:name w:val="Основной текст 31"/>
    <w:basedOn w:val="a8"/>
    <w:rsid w:val="005837AB"/>
    <w:pPr>
      <w:spacing w:after="120"/>
    </w:pPr>
    <w:rPr>
      <w:rFonts w:ascii="Times New Roman" w:hAnsi="Times New Roman" w:cs="Times New Roman"/>
      <w:sz w:val="16"/>
      <w:szCs w:val="16"/>
      <w:lang w:eastAsia="ar-SA"/>
    </w:rPr>
  </w:style>
  <w:style w:type="paragraph" w:customStyle="1" w:styleId="xl92">
    <w:name w:val="xl92"/>
    <w:basedOn w:val="a8"/>
    <w:rsid w:val="005837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sz w:val="24"/>
      <w:szCs w:val="24"/>
    </w:rPr>
  </w:style>
  <w:style w:type="paragraph" w:customStyle="1" w:styleId="xl93">
    <w:name w:val="xl93"/>
    <w:basedOn w:val="a8"/>
    <w:rsid w:val="005837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hAnsi="Times New Roman" w:cs="Times New Roman"/>
      <w:b/>
      <w:bCs/>
      <w:sz w:val="24"/>
      <w:szCs w:val="24"/>
    </w:rPr>
  </w:style>
  <w:style w:type="paragraph" w:customStyle="1" w:styleId="xl94">
    <w:name w:val="xl94"/>
    <w:basedOn w:val="a8"/>
    <w:rsid w:val="005837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cs="Times New Roman"/>
      <w:b/>
      <w:bCs/>
      <w:sz w:val="24"/>
      <w:szCs w:val="24"/>
    </w:rPr>
  </w:style>
  <w:style w:type="paragraph" w:customStyle="1" w:styleId="xl95">
    <w:name w:val="xl95"/>
    <w:basedOn w:val="a8"/>
    <w:rsid w:val="005837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4"/>
      <w:szCs w:val="24"/>
    </w:rPr>
  </w:style>
  <w:style w:type="paragraph" w:customStyle="1" w:styleId="xl96">
    <w:name w:val="xl96"/>
    <w:basedOn w:val="a8"/>
    <w:rsid w:val="005837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cs="Times New Roman"/>
      <w:sz w:val="24"/>
      <w:szCs w:val="24"/>
    </w:rPr>
  </w:style>
  <w:style w:type="character" w:customStyle="1" w:styleId="affffffffc">
    <w:name w:val="Заголовок раздела Знак Знак"/>
    <w:basedOn w:val="a9"/>
    <w:locked/>
    <w:rsid w:val="005837AB"/>
    <w:rPr>
      <w:b/>
      <w:bCs/>
      <w:kern w:val="28"/>
      <w:sz w:val="24"/>
      <w:szCs w:val="24"/>
      <w:lang w:val="x-none"/>
    </w:rPr>
  </w:style>
  <w:style w:type="character" w:customStyle="1" w:styleId="ConsNonformat3">
    <w:name w:val="ConsNonformat Знак Знак Знак Знак"/>
    <w:basedOn w:val="a9"/>
    <w:semiHidden/>
    <w:rsid w:val="005837AB"/>
    <w:rPr>
      <w:rFonts w:ascii="Courier New" w:hAnsi="Courier New" w:cs="Courier New"/>
      <w:sz w:val="26"/>
      <w:szCs w:val="26"/>
    </w:rPr>
  </w:style>
  <w:style w:type="character" w:customStyle="1" w:styleId="ConsNonformat10">
    <w:name w:val="ConsNonformat Знак Знак1"/>
    <w:rsid w:val="005837AB"/>
    <w:rPr>
      <w:rFonts w:ascii="Courier New" w:eastAsia="Times New Roman" w:hAnsi="Courier New" w:cs="Courier New"/>
      <w:sz w:val="22"/>
      <w:szCs w:val="22"/>
      <w:lang w:eastAsia="ru-RU" w:bidi="ar-SA"/>
    </w:rPr>
  </w:style>
  <w:style w:type="paragraph" w:customStyle="1" w:styleId="122">
    <w:name w:val="По центру нежир отст=12пт"/>
    <w:basedOn w:val="a8"/>
    <w:rsid w:val="005837AB"/>
    <w:pPr>
      <w:widowControl w:val="0"/>
      <w:autoSpaceDE w:val="0"/>
      <w:autoSpaceDN w:val="0"/>
      <w:adjustRightInd w:val="0"/>
      <w:spacing w:before="240" w:after="240"/>
      <w:jc w:val="center"/>
    </w:pPr>
    <w:rPr>
      <w:rFonts w:ascii="Times New Roman" w:hAnsi="Times New Roman" w:cs="Times New Roman"/>
      <w:sz w:val="24"/>
      <w:szCs w:val="20"/>
    </w:rPr>
  </w:style>
  <w:style w:type="character" w:customStyle="1" w:styleId="name">
    <w:name w:val="name"/>
    <w:basedOn w:val="a9"/>
    <w:rsid w:val="008C47EA"/>
  </w:style>
  <w:style w:type="paragraph" w:customStyle="1" w:styleId="affffffffd">
    <w:name w:val="Ðàçäåë"/>
    <w:basedOn w:val="a8"/>
    <w:rsid w:val="008C47EA"/>
    <w:pPr>
      <w:widowControl w:val="0"/>
      <w:tabs>
        <w:tab w:val="left" w:pos="360"/>
        <w:tab w:val="left" w:pos="3261"/>
      </w:tabs>
      <w:spacing w:before="240" w:after="240"/>
      <w:jc w:val="center"/>
    </w:pPr>
    <w:rPr>
      <w:rFonts w:cs="Times New Roman"/>
      <w:b/>
      <w:sz w:val="20"/>
      <w:szCs w:val="20"/>
    </w:rPr>
  </w:style>
  <w:style w:type="paragraph" w:customStyle="1" w:styleId="caaieiaie5">
    <w:name w:val="caaieiaie 5"/>
    <w:basedOn w:val="a8"/>
    <w:next w:val="a8"/>
    <w:rsid w:val="008C47EA"/>
    <w:pPr>
      <w:keepNext/>
      <w:tabs>
        <w:tab w:val="left" w:pos="426"/>
      </w:tabs>
      <w:overflowPunct w:val="0"/>
      <w:autoSpaceDE w:val="0"/>
      <w:autoSpaceDN w:val="0"/>
      <w:adjustRightInd w:val="0"/>
      <w:spacing w:before="120"/>
      <w:jc w:val="center"/>
    </w:pPr>
    <w:rPr>
      <w:rFonts w:ascii="Times New Roman" w:hAnsi="Times New Roman" w:cs="Times New Roman"/>
      <w:b/>
      <w:sz w:val="24"/>
      <w:szCs w:val="20"/>
    </w:rPr>
  </w:style>
  <w:style w:type="paragraph" w:customStyle="1" w:styleId="2ff2">
    <w:name w:val="Без интервала2"/>
    <w:rsid w:val="008C47EA"/>
    <w:rPr>
      <w:rFonts w:ascii="Calibri" w:hAnsi="Calibri" w:cs="Calibri"/>
      <w:sz w:val="22"/>
      <w:szCs w:val="22"/>
    </w:rPr>
  </w:style>
  <w:style w:type="paragraph" w:customStyle="1" w:styleId="affffffffe">
    <w:name w:val="Пункт Контракта"/>
    <w:basedOn w:val="a8"/>
    <w:link w:val="afffffffff"/>
    <w:qFormat/>
    <w:rsid w:val="00901AFF"/>
    <w:pPr>
      <w:tabs>
        <w:tab w:val="left" w:pos="1418"/>
      </w:tabs>
      <w:ind w:firstLine="708"/>
      <w:jc w:val="both"/>
    </w:pPr>
    <w:rPr>
      <w:rFonts w:ascii="Times New Roman" w:hAnsi="Times New Roman" w:cs="Times New Roman"/>
      <w:sz w:val="22"/>
      <w:szCs w:val="22"/>
    </w:rPr>
  </w:style>
  <w:style w:type="character" w:customStyle="1" w:styleId="afffffffff">
    <w:name w:val="Пункт Контракта Знак"/>
    <w:basedOn w:val="a9"/>
    <w:link w:val="affffffffe"/>
    <w:locked/>
    <w:rsid w:val="00901AFF"/>
    <w:rPr>
      <w:rFonts w:ascii="Times New Roman" w:hAnsi="Times New Roman" w:cs="Times New Roman"/>
      <w:sz w:val="22"/>
      <w:szCs w:val="22"/>
    </w:rPr>
  </w:style>
  <w:style w:type="paragraph" w:customStyle="1" w:styleId="afffffffff0">
    <w:name w:val="Раздел Контракта"/>
    <w:basedOn w:val="ConsPlusNormal"/>
    <w:link w:val="afffffffff1"/>
    <w:qFormat/>
    <w:rsid w:val="00901AFF"/>
    <w:pPr>
      <w:widowControl/>
      <w:ind w:firstLine="0"/>
      <w:jc w:val="center"/>
    </w:pPr>
    <w:rPr>
      <w:b/>
      <w:bCs/>
      <w:sz w:val="22"/>
      <w:szCs w:val="22"/>
    </w:rPr>
  </w:style>
  <w:style w:type="character" w:customStyle="1" w:styleId="afffffffff1">
    <w:name w:val="Раздел Контракта Знак"/>
    <w:basedOn w:val="ConsPlusNormal0"/>
    <w:link w:val="afffffffff0"/>
    <w:locked/>
    <w:rsid w:val="00901AFF"/>
    <w:rPr>
      <w:rFonts w:ascii="Arial" w:hAnsi="Arial" w:cs="Arial"/>
      <w:b/>
      <w:bCs/>
      <w:sz w:val="22"/>
      <w:szCs w:val="22"/>
    </w:rPr>
  </w:style>
  <w:style w:type="paragraph" w:customStyle="1" w:styleId="94">
    <w:name w:val="Обычный9"/>
    <w:rsid w:val="00AA4230"/>
    <w:pPr>
      <w:widowControl w:val="0"/>
      <w:spacing w:line="300" w:lineRule="auto"/>
    </w:pPr>
    <w:rPr>
      <w:rFonts w:ascii="Times New Roman" w:hAnsi="Times New Roman" w:cs="Times New Roman"/>
      <w:snapToGrid w:val="0"/>
      <w:sz w:val="22"/>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8"/>
    <w:rsid w:val="00661D8B"/>
    <w:pPr>
      <w:spacing w:before="100" w:beforeAutospacing="1" w:after="100" w:afterAutospacing="1"/>
    </w:pPr>
    <w:rPr>
      <w:rFonts w:ascii="Tahoma" w:hAnsi="Tahoma" w:cs="Times New Roman"/>
      <w:sz w:val="20"/>
      <w:szCs w:val="20"/>
      <w:lang w:val="en-US" w:eastAsia="en-US"/>
    </w:rPr>
  </w:style>
  <w:style w:type="paragraph" w:customStyle="1" w:styleId="BodyText22">
    <w:name w:val="Body Text 22"/>
    <w:basedOn w:val="a8"/>
    <w:rsid w:val="00661D8B"/>
    <w:pPr>
      <w:jc w:val="both"/>
    </w:pPr>
    <w:rPr>
      <w:rFonts w:ascii="Times New Roman" w:hAnsi="Times New Roman" w:cs="Times New Roman"/>
      <w:szCs w:val="20"/>
    </w:rPr>
  </w:style>
  <w:style w:type="paragraph" w:customStyle="1" w:styleId="101">
    <w:name w:val="Обычный10"/>
    <w:rsid w:val="00661D8B"/>
    <w:pPr>
      <w:widowControl w:val="0"/>
      <w:jc w:val="both"/>
    </w:pPr>
    <w:rPr>
      <w:rFonts w:cs="Times New Roman"/>
      <w:snapToGrid w:val="0"/>
      <w:spacing w:val="-5"/>
      <w:sz w:val="25"/>
    </w:rPr>
  </w:style>
  <w:style w:type="paragraph" w:customStyle="1" w:styleId="2ff3">
    <w:name w:val="Знак Знак Знак Знак2"/>
    <w:basedOn w:val="a8"/>
    <w:uiPriority w:val="99"/>
    <w:rsid w:val="00661D8B"/>
    <w:pPr>
      <w:spacing w:before="100" w:beforeAutospacing="1" w:after="100" w:afterAutospacing="1"/>
    </w:pPr>
    <w:rPr>
      <w:rFonts w:ascii="Tahoma" w:hAnsi="Tahoma" w:cs="Times New Roman"/>
      <w:sz w:val="20"/>
      <w:szCs w:val="20"/>
      <w:lang w:val="en-US" w:eastAsia="en-US"/>
    </w:rPr>
  </w:style>
  <w:style w:type="paragraph" w:customStyle="1" w:styleId="11a">
    <w:name w:val="Обычный + 11 пт"/>
    <w:basedOn w:val="a8"/>
    <w:rsid w:val="00661D8B"/>
    <w:pPr>
      <w:spacing w:line="216" w:lineRule="auto"/>
      <w:jc w:val="right"/>
    </w:pPr>
    <w:rPr>
      <w:rFonts w:ascii="Times New Roman" w:hAnsi="Times New Roman" w:cs="Times New Roman"/>
      <w:bCs/>
      <w:sz w:val="22"/>
      <w:szCs w:val="22"/>
    </w:rPr>
  </w:style>
  <w:style w:type="paragraph" w:customStyle="1" w:styleId="1ff5">
    <w:name w:val="Знак Знак Знак Знак Знак Знак Знак Знак Знак Знак1"/>
    <w:basedOn w:val="a8"/>
    <w:rsid w:val="00661D8B"/>
    <w:pPr>
      <w:widowControl w:val="0"/>
      <w:adjustRightInd w:val="0"/>
      <w:spacing w:after="160" w:line="240" w:lineRule="exact"/>
      <w:jc w:val="right"/>
    </w:pPr>
    <w:rPr>
      <w:sz w:val="20"/>
      <w:szCs w:val="20"/>
      <w:lang w:val="en-GB" w:eastAsia="en-US"/>
    </w:rPr>
  </w:style>
  <w:style w:type="paragraph" w:customStyle="1" w:styleId="95">
    <w:name w:val="Обычный + 9"/>
    <w:aliases w:val="5 пт"/>
    <w:basedOn w:val="a8"/>
    <w:rsid w:val="00661D8B"/>
    <w:pPr>
      <w:keepNext/>
      <w:keepLines/>
      <w:suppressLineNumbers/>
      <w:tabs>
        <w:tab w:val="left" w:pos="432"/>
      </w:tabs>
      <w:suppressAutoHyphens/>
    </w:pPr>
    <w:rPr>
      <w:rFonts w:ascii="Times New Roman" w:hAnsi="Times New Roman" w:cs="Times New Roman"/>
      <w:sz w:val="20"/>
      <w:szCs w:val="20"/>
    </w:rPr>
  </w:style>
  <w:style w:type="paragraph" w:customStyle="1" w:styleId="2ff4">
    <w:name w:val="Знак Знак Знак Знак Знак Знак Знак2"/>
    <w:basedOn w:val="a8"/>
    <w:rsid w:val="00661D8B"/>
    <w:pPr>
      <w:widowControl w:val="0"/>
      <w:adjustRightInd w:val="0"/>
      <w:spacing w:after="160" w:line="240" w:lineRule="exact"/>
      <w:jc w:val="right"/>
    </w:pPr>
    <w:rPr>
      <w:sz w:val="20"/>
      <w:szCs w:val="20"/>
      <w:lang w:val="en-GB" w:eastAsia="en-US"/>
    </w:rPr>
  </w:style>
  <w:style w:type="paragraph" w:customStyle="1" w:styleId="131">
    <w:name w:val="Знак1 Знак Знак Знак3"/>
    <w:basedOn w:val="a8"/>
    <w:rsid w:val="00661D8B"/>
    <w:pPr>
      <w:spacing w:before="100" w:beforeAutospacing="1" w:after="100" w:afterAutospacing="1"/>
    </w:pPr>
    <w:rPr>
      <w:rFonts w:ascii="Tahoma" w:hAnsi="Tahoma" w:cs="Times New Roman"/>
      <w:sz w:val="20"/>
      <w:szCs w:val="20"/>
      <w:lang w:val="en-US" w:eastAsia="en-US"/>
    </w:rPr>
  </w:style>
  <w:style w:type="paragraph" w:customStyle="1" w:styleId="3f9">
    <w:name w:val="Без интервала3"/>
    <w:rsid w:val="00747862"/>
    <w:pPr>
      <w:suppressAutoHyphens/>
    </w:pPr>
    <w:rPr>
      <w:rFonts w:ascii="Calibri" w:eastAsia="Calibri" w:hAnsi="Calibri" w:cs="Calibri"/>
      <w:sz w:val="22"/>
      <w:szCs w:val="22"/>
      <w:lang w:eastAsia="zh-CN"/>
    </w:rPr>
  </w:style>
  <w:style w:type="paragraph" w:customStyle="1" w:styleId="afffffffff2">
    <w:name w:val="Базовый"/>
    <w:uiPriority w:val="99"/>
    <w:rsid w:val="00747862"/>
    <w:pPr>
      <w:tabs>
        <w:tab w:val="left" w:pos="708"/>
      </w:tabs>
      <w:suppressAutoHyphens/>
      <w:spacing w:after="200" w:line="276" w:lineRule="auto"/>
    </w:pPr>
    <w:rPr>
      <w:rFonts w:ascii="Calibri" w:eastAsia="Lucida Sans Unicode" w:hAnsi="Calibri" w:cs="Calibri"/>
      <w:color w:val="00000A"/>
      <w:sz w:val="22"/>
      <w:szCs w:val="22"/>
      <w:lang w:eastAsia="en-US"/>
    </w:rPr>
  </w:style>
  <w:style w:type="paragraph" w:customStyle="1" w:styleId="Pa512">
    <w:name w:val="Pa51+2"/>
    <w:basedOn w:val="a8"/>
    <w:next w:val="a8"/>
    <w:rsid w:val="00747862"/>
    <w:pPr>
      <w:suppressAutoHyphens/>
      <w:autoSpaceDE w:val="0"/>
      <w:spacing w:before="161"/>
    </w:pPr>
    <w:rPr>
      <w:rFonts w:ascii="GaramondC-Light" w:hAnsi="GaramondC-Light" w:cs="GaramondC-Light"/>
      <w:sz w:val="24"/>
      <w:szCs w:val="24"/>
      <w:lang w:eastAsia="zh-CN"/>
    </w:rPr>
  </w:style>
  <w:style w:type="paragraph" w:customStyle="1" w:styleId="Char1">
    <w:name w:val="Char Знак"/>
    <w:basedOn w:val="a8"/>
    <w:uiPriority w:val="99"/>
    <w:rsid w:val="0002528E"/>
    <w:pPr>
      <w:spacing w:before="100" w:beforeAutospacing="1" w:after="100" w:afterAutospacing="1"/>
    </w:pPr>
    <w:rPr>
      <w:rFonts w:ascii="Tahoma" w:hAnsi="Tahoma" w:cs="Times New Roman"/>
      <w:sz w:val="20"/>
      <w:szCs w:val="20"/>
      <w:lang w:val="en-US" w:eastAsia="en-US"/>
    </w:rPr>
  </w:style>
  <w:style w:type="character" w:customStyle="1" w:styleId="FontStyle11">
    <w:name w:val="Font Style11"/>
    <w:basedOn w:val="a9"/>
    <w:rsid w:val="0002528E"/>
    <w:rPr>
      <w:rFonts w:ascii="Times New Roman" w:hAnsi="Times New Roman" w:cs="Times New Roman"/>
      <w:sz w:val="22"/>
      <w:szCs w:val="22"/>
    </w:rPr>
  </w:style>
  <w:style w:type="paragraph" w:customStyle="1" w:styleId="2ff5">
    <w:name w:val="çàãîëîâîê 2"/>
    <w:rsid w:val="00DB42F7"/>
    <w:pPr>
      <w:keepNext/>
      <w:autoSpaceDE w:val="0"/>
      <w:autoSpaceDN w:val="0"/>
      <w:ind w:right="-625"/>
    </w:pPr>
    <w:rPr>
      <w:rFonts w:ascii="Times New Roman" w:hAnsi="Times New Roman" w:cs="Times New Roman"/>
      <w:sz w:val="24"/>
      <w:szCs w:val="24"/>
    </w:rPr>
  </w:style>
  <w:style w:type="paragraph" w:customStyle="1" w:styleId="afffffffff3">
    <w:name w:val="Таблица шапка"/>
    <w:basedOn w:val="a8"/>
    <w:rsid w:val="00C953DA"/>
    <w:pPr>
      <w:keepNext/>
      <w:spacing w:before="40" w:after="40"/>
      <w:ind w:left="57" w:right="57"/>
    </w:pPr>
    <w:rPr>
      <w:rFonts w:ascii="Times New Roman" w:hAnsi="Times New Roman" w:cs="Times New Roman"/>
      <w:sz w:val="18"/>
      <w:szCs w:val="18"/>
    </w:rPr>
  </w:style>
  <w:style w:type="paragraph" w:customStyle="1" w:styleId="afffffffff4">
    <w:name w:val="пункт"/>
    <w:basedOn w:val="a8"/>
    <w:qFormat/>
    <w:rsid w:val="00C953DA"/>
    <w:pPr>
      <w:tabs>
        <w:tab w:val="num" w:pos="1307"/>
      </w:tabs>
      <w:spacing w:before="60" w:after="60"/>
      <w:ind w:left="1080"/>
    </w:pPr>
    <w:rPr>
      <w:rFonts w:ascii="Times New Roman" w:hAnsi="Times New Roman" w:cs="Times New Roman"/>
      <w:sz w:val="24"/>
      <w:szCs w:val="24"/>
    </w:rPr>
  </w:style>
  <w:style w:type="paragraph" w:customStyle="1" w:styleId="231">
    <w:name w:val="Знак Знак23 Знак Знак Знак"/>
    <w:basedOn w:val="a8"/>
    <w:uiPriority w:val="99"/>
    <w:rsid w:val="00C953DA"/>
    <w:pPr>
      <w:spacing w:after="160" w:line="240" w:lineRule="exact"/>
    </w:pPr>
    <w:rPr>
      <w:rFonts w:ascii="Times New Roman" w:eastAsia="Calibri" w:hAnsi="Times New Roman" w:cs="Times New Roman"/>
      <w:sz w:val="20"/>
      <w:szCs w:val="20"/>
      <w:lang w:eastAsia="zh-CN"/>
    </w:rPr>
  </w:style>
  <w:style w:type="paragraph" w:customStyle="1" w:styleId="232">
    <w:name w:val="Знак Знак23 Знак Знак Знак Знак"/>
    <w:basedOn w:val="a8"/>
    <w:rsid w:val="00C953DA"/>
    <w:pPr>
      <w:spacing w:after="160" w:line="240" w:lineRule="exact"/>
    </w:pPr>
    <w:rPr>
      <w:rFonts w:ascii="Times New Roman" w:eastAsia="Calibri" w:hAnsi="Times New Roman" w:cs="Times New Roman"/>
      <w:sz w:val="20"/>
      <w:szCs w:val="20"/>
      <w:lang w:eastAsia="zh-CN"/>
    </w:rPr>
  </w:style>
  <w:style w:type="paragraph" w:customStyle="1" w:styleId="1ff6">
    <w:name w:val="Список многоуровневый 1"/>
    <w:basedOn w:val="a8"/>
    <w:rsid w:val="00C953DA"/>
    <w:pPr>
      <w:tabs>
        <w:tab w:val="num" w:pos="432"/>
      </w:tabs>
      <w:spacing w:after="60"/>
      <w:ind w:left="431" w:hanging="431"/>
      <w:jc w:val="both"/>
    </w:pPr>
    <w:rPr>
      <w:rFonts w:ascii="Times New Roman" w:hAnsi="Times New Roman" w:cs="Times New Roman"/>
      <w:sz w:val="24"/>
      <w:szCs w:val="24"/>
    </w:rPr>
  </w:style>
  <w:style w:type="character" w:customStyle="1" w:styleId="H2">
    <w:name w:val="H2 Знак Знак"/>
    <w:basedOn w:val="a9"/>
    <w:uiPriority w:val="99"/>
    <w:locked/>
    <w:rsid w:val="00C953DA"/>
    <w:rPr>
      <w:rFonts w:eastAsia="Calibri"/>
      <w:b/>
      <w:bCs/>
      <w:sz w:val="30"/>
      <w:szCs w:val="30"/>
      <w:lang w:val="ru-RU" w:eastAsia="ru-RU" w:bidi="ar-SA"/>
    </w:rPr>
  </w:style>
  <w:style w:type="character" w:customStyle="1" w:styleId="290">
    <w:name w:val="Знак Знак29"/>
    <w:basedOn w:val="a9"/>
    <w:uiPriority w:val="99"/>
    <w:locked/>
    <w:rsid w:val="00C953DA"/>
    <w:rPr>
      <w:rFonts w:ascii="Cambria" w:eastAsia="Calibri" w:hAnsi="Cambria"/>
      <w:b/>
      <w:bCs/>
      <w:sz w:val="26"/>
      <w:szCs w:val="26"/>
      <w:lang w:val="ru-RU" w:eastAsia="en-US" w:bidi="ar-SA"/>
    </w:rPr>
  </w:style>
  <w:style w:type="character" w:customStyle="1" w:styleId="280">
    <w:name w:val="Знак Знак28"/>
    <w:basedOn w:val="a9"/>
    <w:uiPriority w:val="99"/>
    <w:locked/>
    <w:rsid w:val="00C953DA"/>
    <w:rPr>
      <w:rFonts w:ascii="Arial" w:eastAsia="Calibri" w:hAnsi="Arial" w:cs="Arial"/>
      <w:sz w:val="24"/>
      <w:szCs w:val="24"/>
      <w:lang w:val="ru-RU" w:eastAsia="ru-RU" w:bidi="ar-SA"/>
    </w:rPr>
  </w:style>
  <w:style w:type="character" w:customStyle="1" w:styleId="270">
    <w:name w:val="Знак Знак27"/>
    <w:basedOn w:val="a9"/>
    <w:uiPriority w:val="99"/>
    <w:locked/>
    <w:rsid w:val="00C953DA"/>
    <w:rPr>
      <w:rFonts w:eastAsia="Calibri"/>
      <w:sz w:val="22"/>
      <w:szCs w:val="22"/>
      <w:lang w:val="ru-RU" w:eastAsia="ru-RU" w:bidi="ar-SA"/>
    </w:rPr>
  </w:style>
  <w:style w:type="character" w:customStyle="1" w:styleId="260">
    <w:name w:val="Знак Знак26"/>
    <w:basedOn w:val="a9"/>
    <w:uiPriority w:val="99"/>
    <w:locked/>
    <w:rsid w:val="00C953DA"/>
    <w:rPr>
      <w:rFonts w:eastAsia="Calibri"/>
      <w:i/>
      <w:iCs/>
      <w:sz w:val="22"/>
      <w:szCs w:val="22"/>
      <w:lang w:val="ru-RU" w:eastAsia="ru-RU" w:bidi="ar-SA"/>
    </w:rPr>
  </w:style>
  <w:style w:type="character" w:customStyle="1" w:styleId="250">
    <w:name w:val="Знак Знак25"/>
    <w:basedOn w:val="a9"/>
    <w:uiPriority w:val="99"/>
    <w:locked/>
    <w:rsid w:val="00C953DA"/>
    <w:rPr>
      <w:rFonts w:ascii="Arial" w:eastAsia="Calibri" w:hAnsi="Arial" w:cs="Arial"/>
      <w:lang w:val="ru-RU" w:eastAsia="ru-RU" w:bidi="ar-SA"/>
    </w:rPr>
  </w:style>
  <w:style w:type="character" w:customStyle="1" w:styleId="242">
    <w:name w:val="Знак Знак24"/>
    <w:basedOn w:val="a9"/>
    <w:uiPriority w:val="99"/>
    <w:locked/>
    <w:rsid w:val="00C953DA"/>
    <w:rPr>
      <w:rFonts w:ascii="Arial" w:eastAsia="Calibri" w:hAnsi="Arial" w:cs="Arial"/>
      <w:i/>
      <w:iCs/>
      <w:lang w:val="ru-RU" w:eastAsia="ru-RU" w:bidi="ar-SA"/>
    </w:rPr>
  </w:style>
  <w:style w:type="character" w:customStyle="1" w:styleId="233">
    <w:name w:val="Знак Знак23"/>
    <w:basedOn w:val="a9"/>
    <w:uiPriority w:val="99"/>
    <w:locked/>
    <w:rsid w:val="00C953DA"/>
    <w:rPr>
      <w:rFonts w:ascii="Arial" w:eastAsia="Calibri" w:hAnsi="Arial" w:cs="Arial"/>
      <w:b/>
      <w:bCs/>
      <w:i/>
      <w:iCs/>
      <w:sz w:val="18"/>
      <w:szCs w:val="18"/>
      <w:lang w:val="ru-RU" w:eastAsia="ru-RU" w:bidi="ar-SA"/>
    </w:rPr>
  </w:style>
  <w:style w:type="paragraph" w:customStyle="1" w:styleId="1ff7">
    <w:name w:val="1"/>
    <w:basedOn w:val="a8"/>
    <w:rsid w:val="00C953DA"/>
    <w:pPr>
      <w:spacing w:after="160" w:line="240" w:lineRule="exact"/>
    </w:pPr>
    <w:rPr>
      <w:rFonts w:ascii="Times New Roman" w:eastAsia="Calibri" w:hAnsi="Times New Roman" w:cs="Times New Roman"/>
      <w:sz w:val="20"/>
      <w:szCs w:val="20"/>
      <w:lang w:eastAsia="zh-CN"/>
    </w:rPr>
  </w:style>
  <w:style w:type="paragraph" w:customStyle="1" w:styleId="1CharChar">
    <w:name w:val="1 Знак Char Знак Char Знак"/>
    <w:basedOn w:val="a8"/>
    <w:rsid w:val="00C953DA"/>
    <w:pPr>
      <w:spacing w:after="160" w:line="240" w:lineRule="exact"/>
    </w:pPr>
    <w:rPr>
      <w:rFonts w:ascii="Times New Roman" w:eastAsia="Calibri" w:hAnsi="Times New Roman" w:cs="Times New Roman"/>
      <w:sz w:val="20"/>
      <w:szCs w:val="20"/>
      <w:lang w:eastAsia="zh-CN"/>
    </w:rPr>
  </w:style>
  <w:style w:type="character" w:styleId="afffffffff5">
    <w:name w:val="Placeholder Text"/>
    <w:basedOn w:val="a9"/>
    <w:uiPriority w:val="99"/>
    <w:semiHidden/>
    <w:rsid w:val="00C953DA"/>
    <w:rPr>
      <w:color w:val="808080"/>
    </w:rPr>
  </w:style>
  <w:style w:type="paragraph" w:customStyle="1" w:styleId="a5">
    <w:name w:val="Дефис"/>
    <w:basedOn w:val="aff"/>
    <w:link w:val="afffffffff6"/>
    <w:uiPriority w:val="99"/>
    <w:qFormat/>
    <w:rsid w:val="00C953DA"/>
    <w:pPr>
      <w:numPr>
        <w:numId w:val="19"/>
      </w:numPr>
      <w:spacing w:after="0" w:line="240" w:lineRule="auto"/>
    </w:pPr>
    <w:rPr>
      <w:rFonts w:ascii="Times New Roman" w:hAnsi="Times New Roman" w:cs="Times New Roman"/>
      <w:sz w:val="24"/>
      <w:szCs w:val="24"/>
      <w:lang w:val="en-US"/>
    </w:rPr>
  </w:style>
  <w:style w:type="character" w:customStyle="1" w:styleId="afffffffff6">
    <w:name w:val="Дефис Знак"/>
    <w:basedOn w:val="aff0"/>
    <w:link w:val="a5"/>
    <w:uiPriority w:val="99"/>
    <w:rsid w:val="00C953DA"/>
    <w:rPr>
      <w:rFonts w:ascii="Times New Roman" w:eastAsia="Calibri" w:hAnsi="Times New Roman" w:cs="Times New Roman"/>
      <w:sz w:val="24"/>
      <w:szCs w:val="24"/>
      <w:lang w:val="en-US" w:eastAsia="en-US"/>
    </w:rPr>
  </w:style>
  <w:style w:type="character" w:customStyle="1" w:styleId="44">
    <w:name w:val="Стиль4 Знак"/>
    <w:basedOn w:val="afffffffff6"/>
    <w:link w:val="43"/>
    <w:uiPriority w:val="99"/>
    <w:rsid w:val="00C953DA"/>
    <w:rPr>
      <w:rFonts w:ascii="Times New Roman" w:eastAsia="Calibri" w:hAnsi="Times New Roman" w:cs="Times New Roman"/>
      <w:b/>
      <w:sz w:val="30"/>
      <w:szCs w:val="24"/>
      <w:lang w:val="en-US" w:eastAsia="en-US"/>
    </w:rPr>
  </w:style>
  <w:style w:type="character" w:customStyle="1" w:styleId="skypepnhtextspan">
    <w:name w:val="skype_pnh_text_span"/>
    <w:basedOn w:val="a9"/>
    <w:uiPriority w:val="99"/>
    <w:rsid w:val="00C953DA"/>
  </w:style>
  <w:style w:type="character" w:customStyle="1" w:styleId="afffffffff7">
    <w:name w:val="Основной текст + Полужирный"/>
    <w:basedOn w:val="a9"/>
    <w:rsid w:val="00C953DA"/>
    <w:rPr>
      <w:rFonts w:ascii="Times New Roman" w:hAnsi="Times New Roman" w:cs="Times New Roman"/>
      <w:b/>
      <w:bCs/>
      <w:spacing w:val="0"/>
      <w:sz w:val="21"/>
      <w:szCs w:val="21"/>
    </w:rPr>
  </w:style>
  <w:style w:type="character" w:customStyle="1" w:styleId="2ff6">
    <w:name w:val="Основной текст (2)_"/>
    <w:basedOn w:val="a9"/>
    <w:link w:val="2ff7"/>
    <w:rsid w:val="00C953DA"/>
    <w:rPr>
      <w:b/>
      <w:bCs/>
      <w:sz w:val="21"/>
      <w:szCs w:val="21"/>
      <w:shd w:val="clear" w:color="auto" w:fill="FFFFFF"/>
    </w:rPr>
  </w:style>
  <w:style w:type="paragraph" w:customStyle="1" w:styleId="2ff7">
    <w:name w:val="Основной текст (2)"/>
    <w:basedOn w:val="a8"/>
    <w:link w:val="2ff6"/>
    <w:rsid w:val="00C953DA"/>
    <w:pPr>
      <w:shd w:val="clear" w:color="auto" w:fill="FFFFFF"/>
      <w:spacing w:line="240" w:lineRule="exact"/>
      <w:jc w:val="both"/>
    </w:pPr>
    <w:rPr>
      <w:b/>
      <w:bCs/>
      <w:sz w:val="21"/>
      <w:szCs w:val="21"/>
    </w:rPr>
  </w:style>
  <w:style w:type="paragraph" w:customStyle="1" w:styleId="11b">
    <w:name w:val="Знак Знак Знак1 Знак1"/>
    <w:basedOn w:val="a8"/>
    <w:rsid w:val="00C953DA"/>
    <w:pPr>
      <w:spacing w:before="100" w:beforeAutospacing="1" w:after="100" w:afterAutospacing="1"/>
    </w:pPr>
    <w:rPr>
      <w:rFonts w:ascii="Tahoma" w:hAnsi="Tahoma" w:cs="Times New Roman"/>
      <w:sz w:val="20"/>
      <w:szCs w:val="20"/>
      <w:lang w:val="en-US" w:eastAsia="en-US"/>
    </w:rPr>
  </w:style>
  <w:style w:type="character" w:customStyle="1" w:styleId="afffffffff8">
    <w:name w:val="Основной текст_"/>
    <w:basedOn w:val="a9"/>
    <w:link w:val="1ff8"/>
    <w:rsid w:val="00C953DA"/>
    <w:rPr>
      <w:sz w:val="25"/>
      <w:szCs w:val="25"/>
      <w:shd w:val="clear" w:color="auto" w:fill="FFFFFF"/>
    </w:rPr>
  </w:style>
  <w:style w:type="character" w:customStyle="1" w:styleId="3fa">
    <w:name w:val="Основной текст (3)_"/>
    <w:basedOn w:val="a9"/>
    <w:link w:val="3fb"/>
    <w:rsid w:val="00C953DA"/>
    <w:rPr>
      <w:b/>
      <w:bCs/>
      <w:sz w:val="25"/>
      <w:szCs w:val="25"/>
      <w:shd w:val="clear" w:color="auto" w:fill="FFFFFF"/>
    </w:rPr>
  </w:style>
  <w:style w:type="paragraph" w:customStyle="1" w:styleId="1ff8">
    <w:name w:val="Основной текст1"/>
    <w:basedOn w:val="a8"/>
    <w:link w:val="afffffffff8"/>
    <w:uiPriority w:val="99"/>
    <w:rsid w:val="00C953DA"/>
    <w:pPr>
      <w:widowControl w:val="0"/>
      <w:shd w:val="clear" w:color="auto" w:fill="FFFFFF"/>
      <w:spacing w:before="300" w:after="120" w:line="322" w:lineRule="exact"/>
      <w:jc w:val="both"/>
    </w:pPr>
    <w:rPr>
      <w:sz w:val="25"/>
      <w:szCs w:val="25"/>
    </w:rPr>
  </w:style>
  <w:style w:type="paragraph" w:customStyle="1" w:styleId="3fb">
    <w:name w:val="Основной текст (3)"/>
    <w:basedOn w:val="a8"/>
    <w:link w:val="3fa"/>
    <w:rsid w:val="00C953DA"/>
    <w:pPr>
      <w:widowControl w:val="0"/>
      <w:shd w:val="clear" w:color="auto" w:fill="FFFFFF"/>
      <w:spacing w:before="120" w:after="300" w:line="0" w:lineRule="atLeast"/>
      <w:jc w:val="center"/>
    </w:pPr>
    <w:rPr>
      <w:b/>
      <w:bCs/>
      <w:sz w:val="25"/>
      <w:szCs w:val="25"/>
    </w:rPr>
  </w:style>
  <w:style w:type="character" w:customStyle="1" w:styleId="21a">
    <w:name w:val="Основной текст 2 Знак1"/>
    <w:basedOn w:val="a9"/>
    <w:uiPriority w:val="99"/>
    <w:semiHidden/>
    <w:rsid w:val="00591F26"/>
    <w:rPr>
      <w:sz w:val="24"/>
      <w:szCs w:val="24"/>
    </w:rPr>
  </w:style>
  <w:style w:type="character" w:customStyle="1" w:styleId="afffffffff9">
    <w:name w:val="Не вступил в силу"/>
    <w:rsid w:val="00591F26"/>
    <w:rPr>
      <w:b/>
      <w:bCs/>
      <w:color w:val="008080"/>
      <w:sz w:val="20"/>
      <w:szCs w:val="20"/>
    </w:rPr>
  </w:style>
  <w:style w:type="character" w:customStyle="1" w:styleId="name4">
    <w:name w:val="name4"/>
    <w:rsid w:val="00591F26"/>
    <w:rPr>
      <w:b/>
      <w:bCs/>
      <w:color w:val="003073"/>
    </w:rPr>
  </w:style>
  <w:style w:type="paragraph" w:customStyle="1" w:styleId="Pa1940">
    <w:name w:val="Pa19+4"/>
    <w:basedOn w:val="Default"/>
    <w:next w:val="Default"/>
    <w:rsid w:val="009250BC"/>
    <w:pPr>
      <w:spacing w:before="60" w:line="281" w:lineRule="atLeast"/>
    </w:pPr>
    <w:rPr>
      <w:rFonts w:ascii="GaramondC" w:hAnsi="GaramondC" w:cs="Times New Roman"/>
      <w:color w:val="auto"/>
    </w:rPr>
  </w:style>
  <w:style w:type="paragraph" w:customStyle="1" w:styleId="Pa213">
    <w:name w:val="Pa21+3"/>
    <w:basedOn w:val="Default"/>
    <w:next w:val="Default"/>
    <w:rsid w:val="009250BC"/>
    <w:pPr>
      <w:spacing w:before="280" w:line="241" w:lineRule="atLeast"/>
    </w:pPr>
    <w:rPr>
      <w:rFonts w:ascii="GaramondC" w:hAnsi="GaramondC" w:cs="Times New Roman"/>
      <w:color w:val="auto"/>
    </w:rPr>
  </w:style>
  <w:style w:type="paragraph" w:customStyle="1" w:styleId="Pa223">
    <w:name w:val="Pa22+3"/>
    <w:basedOn w:val="Default"/>
    <w:next w:val="Default"/>
    <w:rsid w:val="009250BC"/>
    <w:pPr>
      <w:spacing w:before="120" w:line="211" w:lineRule="atLeast"/>
    </w:pPr>
    <w:rPr>
      <w:rFonts w:ascii="GaramondC" w:hAnsi="GaramondC" w:cs="Times New Roman"/>
      <w:color w:val="auto"/>
    </w:rPr>
  </w:style>
  <w:style w:type="paragraph" w:customStyle="1" w:styleId="4e">
    <w:name w:val="Без интервала4"/>
    <w:rsid w:val="00B84903"/>
    <w:pPr>
      <w:suppressAutoHyphens/>
    </w:pPr>
    <w:rPr>
      <w:rFonts w:eastAsia="Calibri" w:cs="Calibri"/>
      <w:sz w:val="22"/>
      <w:szCs w:val="22"/>
      <w:lang w:eastAsia="zh-CN"/>
    </w:rPr>
  </w:style>
  <w:style w:type="paragraph" w:customStyle="1" w:styleId="western">
    <w:name w:val="western"/>
    <w:basedOn w:val="a8"/>
    <w:uiPriority w:val="99"/>
    <w:rsid w:val="00B84903"/>
    <w:pPr>
      <w:spacing w:before="100" w:beforeAutospacing="1" w:after="119" w:line="276" w:lineRule="auto"/>
    </w:pPr>
    <w:rPr>
      <w:rFonts w:ascii="Calibri" w:hAnsi="Calibri" w:cs="Times New Roman"/>
      <w:color w:val="000000"/>
      <w:sz w:val="22"/>
      <w:szCs w:val="22"/>
    </w:rPr>
  </w:style>
  <w:style w:type="character" w:customStyle="1" w:styleId="132">
    <w:name w:val="Заголовок 1 Знак3"/>
    <w:aliases w:val="Заголовок 1 Знак Знак,Заголовок 1 Знак Знак Знак,Заголовок 1 Знак Знак1 Знак1,Заголовок 1 Знак Знак3,Заголовок 1 Знак Знак2 Знак1,Заголовок 11,Заголовок 1 Знак11,Заголовок 1 Знак Знак11"/>
    <w:basedOn w:val="a9"/>
    <w:rsid w:val="003E789B"/>
    <w:rPr>
      <w:rFonts w:ascii="Arial" w:hAnsi="Arial" w:cs="Arial"/>
      <w:b/>
      <w:noProof w:val="0"/>
      <w:sz w:val="28"/>
      <w:szCs w:val="18"/>
      <w:lang w:val="ru-RU" w:eastAsia="ru-RU" w:bidi="ar-SA"/>
    </w:rPr>
  </w:style>
  <w:style w:type="paragraph" w:customStyle="1" w:styleId="11c">
    <w:name w:val="Обычный11"/>
    <w:basedOn w:val="a8"/>
    <w:rsid w:val="003E789B"/>
    <w:pPr>
      <w:snapToGrid w:val="0"/>
    </w:pPr>
    <w:rPr>
      <w:rFonts w:ascii="Times New Roman" w:hAnsi="Times New Roman"/>
      <w:sz w:val="24"/>
      <w:szCs w:val="18"/>
    </w:rPr>
  </w:style>
  <w:style w:type="paragraph" w:customStyle="1" w:styleId="330">
    <w:name w:val="Основной текст 33"/>
    <w:basedOn w:val="a8"/>
    <w:rsid w:val="003E789B"/>
    <w:pPr>
      <w:spacing w:before="120"/>
      <w:jc w:val="center"/>
    </w:pPr>
    <w:rPr>
      <w:rFonts w:ascii="Times New Roman" w:hAnsi="Times New Roman"/>
      <w:sz w:val="24"/>
      <w:szCs w:val="18"/>
    </w:rPr>
  </w:style>
  <w:style w:type="paragraph" w:customStyle="1" w:styleId="21b">
    <w:name w:val="заголовок 21"/>
    <w:basedOn w:val="a8"/>
    <w:next w:val="a8"/>
    <w:rsid w:val="003E789B"/>
    <w:pPr>
      <w:widowControl w:val="0"/>
      <w:spacing w:before="240" w:after="60"/>
      <w:jc w:val="center"/>
    </w:pPr>
    <w:rPr>
      <w:rFonts w:ascii="Times New Roman" w:hAnsi="Times New Roman"/>
      <w:b/>
      <w:sz w:val="24"/>
      <w:szCs w:val="18"/>
      <w:lang w:val="en-US"/>
    </w:rPr>
  </w:style>
  <w:style w:type="paragraph" w:customStyle="1" w:styleId="251">
    <w:name w:val="Основной текст 25"/>
    <w:basedOn w:val="a8"/>
    <w:rsid w:val="003E789B"/>
    <w:pPr>
      <w:widowControl w:val="0"/>
      <w:ind w:firstLine="720"/>
      <w:jc w:val="both"/>
    </w:pPr>
    <w:rPr>
      <w:rFonts w:ascii="Times New Roman" w:hAnsi="Times New Roman"/>
      <w:sz w:val="24"/>
      <w:szCs w:val="18"/>
    </w:rPr>
  </w:style>
  <w:style w:type="paragraph" w:customStyle="1" w:styleId="afffffffffa">
    <w:name w:val="Глава"/>
    <w:basedOn w:val="1"/>
    <w:next w:val="af9"/>
    <w:rsid w:val="003E789B"/>
    <w:pPr>
      <w:widowControl w:val="0"/>
      <w:numPr>
        <w:numId w:val="0"/>
      </w:numPr>
      <w:spacing w:line="240" w:lineRule="auto"/>
      <w:jc w:val="center"/>
    </w:pPr>
    <w:rPr>
      <w:rFonts w:ascii="Times New Roman" w:hAnsi="Times New Roman" w:cs="Times New Roman"/>
      <w:color w:val="000000"/>
      <w:sz w:val="28"/>
      <w:szCs w:val="24"/>
    </w:rPr>
  </w:style>
  <w:style w:type="paragraph" w:customStyle="1" w:styleId="123">
    <w:name w:val="Обычный12"/>
    <w:rsid w:val="003E789B"/>
    <w:pPr>
      <w:widowControl w:val="0"/>
    </w:pPr>
    <w:rPr>
      <w:rFonts w:ascii="Times New Roman" w:hAnsi="Times New Roman" w:cs="Times New Roman"/>
      <w:snapToGrid w:val="0"/>
    </w:rPr>
  </w:style>
  <w:style w:type="paragraph" w:customStyle="1" w:styleId="afffffffffb">
    <w:name w:val="Простой"/>
    <w:basedOn w:val="a8"/>
    <w:rsid w:val="003E789B"/>
    <w:rPr>
      <w:spacing w:val="-5"/>
      <w:sz w:val="20"/>
      <w:szCs w:val="18"/>
    </w:rPr>
  </w:style>
  <w:style w:type="paragraph" w:customStyle="1" w:styleId="2ff8">
    <w:name w:val="Основной текст с отступом2"/>
    <w:basedOn w:val="a8"/>
    <w:rsid w:val="003E789B"/>
    <w:pPr>
      <w:widowControl w:val="0"/>
      <w:overflowPunct w:val="0"/>
      <w:autoSpaceDE w:val="0"/>
      <w:autoSpaceDN w:val="0"/>
      <w:adjustRightInd w:val="0"/>
      <w:spacing w:after="120"/>
      <w:ind w:left="283" w:firstLine="680"/>
      <w:jc w:val="both"/>
    </w:pPr>
    <w:rPr>
      <w:rFonts w:ascii="Times New Roman" w:hAnsi="Times New Roman" w:cs="Times New Roman"/>
      <w:sz w:val="24"/>
      <w:szCs w:val="24"/>
    </w:rPr>
  </w:style>
  <w:style w:type="paragraph" w:customStyle="1" w:styleId="Normal0">
    <w:name w:val="Normal Знак Знак"/>
    <w:uiPriority w:val="99"/>
    <w:rsid w:val="003E789B"/>
    <w:pPr>
      <w:widowControl w:val="0"/>
    </w:pPr>
    <w:rPr>
      <w:rFonts w:ascii="Times New Roman" w:hAnsi="Times New Roman" w:cs="Times New Roman"/>
      <w:sz w:val="24"/>
    </w:rPr>
  </w:style>
  <w:style w:type="paragraph" w:customStyle="1" w:styleId="21c">
    <w:name w:val="Заголовок 21"/>
    <w:basedOn w:val="a8"/>
    <w:next w:val="a8"/>
    <w:rsid w:val="003E789B"/>
    <w:pPr>
      <w:keepNext/>
      <w:jc w:val="center"/>
      <w:outlineLvl w:val="1"/>
    </w:pPr>
    <w:rPr>
      <w:rFonts w:ascii="Times New Roman" w:hAnsi="Times New Roman" w:cs="Times New Roman"/>
      <w:sz w:val="24"/>
      <w:szCs w:val="20"/>
    </w:rPr>
  </w:style>
  <w:style w:type="paragraph" w:customStyle="1" w:styleId="afffffffffc">
    <w:name w:val="Телефон"/>
    <w:basedOn w:val="a8"/>
    <w:rsid w:val="003E789B"/>
    <w:pPr>
      <w:jc w:val="center"/>
    </w:pPr>
    <w:rPr>
      <w:rFonts w:ascii="Times New Roman" w:hAnsi="Times New Roman" w:cs="Times New Roman"/>
      <w:b/>
      <w:sz w:val="24"/>
      <w:szCs w:val="20"/>
    </w:rPr>
  </w:style>
  <w:style w:type="paragraph" w:customStyle="1" w:styleId="2ff9">
    <w:name w:val="Основной текст2"/>
    <w:basedOn w:val="a8"/>
    <w:rsid w:val="003E789B"/>
    <w:pPr>
      <w:jc w:val="both"/>
    </w:pPr>
    <w:rPr>
      <w:rFonts w:ascii="Times New Roman" w:hAnsi="Times New Roman" w:cs="Times New Roman"/>
      <w:sz w:val="24"/>
      <w:szCs w:val="20"/>
    </w:rPr>
  </w:style>
  <w:style w:type="paragraph" w:customStyle="1" w:styleId="225">
    <w:name w:val="Основной текст с отступом 22"/>
    <w:basedOn w:val="a8"/>
    <w:uiPriority w:val="99"/>
    <w:rsid w:val="003E789B"/>
    <w:pPr>
      <w:overflowPunct w:val="0"/>
      <w:autoSpaceDE w:val="0"/>
      <w:autoSpaceDN w:val="0"/>
      <w:adjustRightInd w:val="0"/>
      <w:ind w:firstLine="851"/>
      <w:jc w:val="both"/>
    </w:pPr>
    <w:rPr>
      <w:rFonts w:ascii="Times New Roman" w:hAnsi="Times New Roman" w:cs="Times New Roman"/>
      <w:sz w:val="24"/>
      <w:szCs w:val="20"/>
    </w:rPr>
  </w:style>
  <w:style w:type="paragraph" w:customStyle="1" w:styleId="Normal2">
    <w:name w:val="Normal Знак Знак Знак"/>
    <w:rsid w:val="003E789B"/>
    <w:pPr>
      <w:widowControl w:val="0"/>
      <w:autoSpaceDN w:val="0"/>
      <w:snapToGrid w:val="0"/>
    </w:pPr>
    <w:rPr>
      <w:rFonts w:ascii="Times New Roman" w:hAnsi="Times New Roman" w:cs="Times New Roman"/>
      <w:sz w:val="24"/>
    </w:rPr>
  </w:style>
  <w:style w:type="paragraph" w:customStyle="1" w:styleId="321">
    <w:name w:val="Основной текст с отступом 32"/>
    <w:basedOn w:val="a8"/>
    <w:uiPriority w:val="99"/>
    <w:rsid w:val="003E789B"/>
    <w:pPr>
      <w:widowControl w:val="0"/>
      <w:overflowPunct w:val="0"/>
      <w:autoSpaceDE w:val="0"/>
      <w:autoSpaceDN w:val="0"/>
      <w:adjustRightInd w:val="0"/>
      <w:spacing w:line="360" w:lineRule="auto"/>
      <w:ind w:firstLine="360"/>
      <w:jc w:val="both"/>
    </w:pPr>
    <w:rPr>
      <w:rFonts w:ascii="Times New Roman" w:hAnsi="Times New Roman" w:cs="Times New Roman"/>
      <w:b/>
      <w:sz w:val="24"/>
      <w:szCs w:val="20"/>
    </w:rPr>
  </w:style>
  <w:style w:type="character" w:customStyle="1" w:styleId="Normal10">
    <w:name w:val="Normal Знак Знак1"/>
    <w:basedOn w:val="a9"/>
    <w:locked/>
    <w:rsid w:val="003E789B"/>
    <w:rPr>
      <w:snapToGrid w:val="0"/>
      <w:sz w:val="24"/>
    </w:rPr>
  </w:style>
  <w:style w:type="paragraph" w:customStyle="1" w:styleId="80">
    <w:name w:val="Перечисление8"/>
    <w:basedOn w:val="a8"/>
    <w:rsid w:val="003E789B"/>
    <w:pPr>
      <w:numPr>
        <w:numId w:val="20"/>
      </w:numPr>
      <w:autoSpaceDN w:val="0"/>
    </w:pPr>
    <w:rPr>
      <w:rFonts w:ascii="Symbol" w:eastAsia="Symbol" w:hAnsi="Symbol" w:cs="Times New Roman"/>
      <w:sz w:val="20"/>
      <w:szCs w:val="20"/>
    </w:rPr>
  </w:style>
  <w:style w:type="paragraph" w:customStyle="1" w:styleId="14">
    <w:name w:val="ПеречислениеТочка_ш14"/>
    <w:basedOn w:val="a8"/>
    <w:rsid w:val="003E789B"/>
    <w:pPr>
      <w:numPr>
        <w:numId w:val="21"/>
      </w:numPr>
      <w:autoSpaceDN w:val="0"/>
    </w:pPr>
    <w:rPr>
      <w:rFonts w:cs="Times New Roman"/>
      <w:sz w:val="20"/>
      <w:szCs w:val="20"/>
    </w:rPr>
  </w:style>
  <w:style w:type="paragraph" w:customStyle="1" w:styleId="afffffffffd">
    <w:name w:val="Должность"/>
    <w:basedOn w:val="a8"/>
    <w:next w:val="a8"/>
    <w:rsid w:val="003E789B"/>
    <w:pPr>
      <w:autoSpaceDN w:val="0"/>
    </w:pPr>
    <w:rPr>
      <w:rFonts w:ascii="Times New Roman" w:hAnsi="Times New Roman" w:cs="Times New Roman"/>
      <w:i/>
      <w:color w:val="000000"/>
      <w:sz w:val="24"/>
      <w:szCs w:val="20"/>
    </w:rPr>
  </w:style>
  <w:style w:type="character" w:customStyle="1" w:styleId="postbody">
    <w:name w:val="postbody"/>
    <w:basedOn w:val="a9"/>
    <w:rsid w:val="003E789B"/>
  </w:style>
  <w:style w:type="character" w:customStyle="1" w:styleId="Normal3">
    <w:name w:val="Normal Знак Знак Знак Знак"/>
    <w:basedOn w:val="a9"/>
    <w:rsid w:val="003E789B"/>
    <w:rPr>
      <w:noProof w:val="0"/>
      <w:snapToGrid w:val="0"/>
      <w:sz w:val="24"/>
      <w:lang w:val="ru-RU" w:eastAsia="ru-RU" w:bidi="ar-SA"/>
    </w:rPr>
  </w:style>
  <w:style w:type="paragraph" w:customStyle="1" w:styleId="152">
    <w:name w:val="Знак Знак Знак15"/>
    <w:basedOn w:val="a8"/>
    <w:rsid w:val="003E789B"/>
    <w:pPr>
      <w:tabs>
        <w:tab w:val="num" w:pos="360"/>
      </w:tabs>
      <w:spacing w:after="160" w:line="240" w:lineRule="exact"/>
    </w:pPr>
    <w:rPr>
      <w:rFonts w:ascii="Verdana" w:hAnsi="Verdana" w:cs="Verdana"/>
      <w:sz w:val="20"/>
      <w:szCs w:val="20"/>
      <w:lang w:val="en-US" w:eastAsia="en-US"/>
    </w:rPr>
  </w:style>
  <w:style w:type="paragraph" w:customStyle="1" w:styleId="xl22">
    <w:name w:val="xl22"/>
    <w:basedOn w:val="a8"/>
    <w:rsid w:val="003E789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4"/>
      <w:szCs w:val="24"/>
    </w:rPr>
  </w:style>
  <w:style w:type="paragraph" w:customStyle="1" w:styleId="xl23">
    <w:name w:val="xl23"/>
    <w:basedOn w:val="a8"/>
    <w:uiPriority w:val="99"/>
    <w:rsid w:val="003E78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FontStyle14">
    <w:name w:val="Font Style14"/>
    <w:basedOn w:val="a9"/>
    <w:rsid w:val="003E789B"/>
    <w:rPr>
      <w:rFonts w:ascii="Times New Roman" w:hAnsi="Times New Roman" w:cs="Times New Roman"/>
      <w:sz w:val="22"/>
      <w:szCs w:val="22"/>
    </w:rPr>
  </w:style>
  <w:style w:type="table" w:customStyle="1" w:styleId="2ffa">
    <w:name w:val="Сетка таблицы2"/>
    <w:basedOn w:val="aa"/>
    <w:next w:val="af"/>
    <w:uiPriority w:val="99"/>
    <w:rsid w:val="003E789B"/>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2">
    <w:name w:val="Font Style12"/>
    <w:basedOn w:val="a9"/>
    <w:rsid w:val="003E789B"/>
    <w:rPr>
      <w:rFonts w:ascii="Times New Roman" w:hAnsi="Times New Roman" w:cs="Times New Roman"/>
      <w:sz w:val="22"/>
      <w:szCs w:val="22"/>
    </w:rPr>
  </w:style>
  <w:style w:type="character" w:customStyle="1" w:styleId="WW8Num23z0">
    <w:name w:val="WW8Num23z0"/>
    <w:rsid w:val="003E789B"/>
    <w:rPr>
      <w:rFonts w:ascii="Arial" w:hAnsi="Arial" w:cs="Arial"/>
      <w:b/>
      <w:bCs/>
      <w:sz w:val="32"/>
      <w:szCs w:val="32"/>
    </w:rPr>
  </w:style>
  <w:style w:type="table" w:customStyle="1" w:styleId="3fc">
    <w:name w:val="Сетка таблицы3"/>
    <w:basedOn w:val="aa"/>
    <w:next w:val="af"/>
    <w:rsid w:val="003E789B"/>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8"/>
    <w:rsid w:val="003E789B"/>
    <w:pPr>
      <w:widowControl w:val="0"/>
      <w:autoSpaceDE w:val="0"/>
      <w:autoSpaceDN w:val="0"/>
      <w:adjustRightInd w:val="0"/>
      <w:spacing w:line="271" w:lineRule="exact"/>
      <w:ind w:firstLine="535"/>
      <w:jc w:val="both"/>
    </w:pPr>
    <w:rPr>
      <w:rFonts w:ascii="Times New Roman" w:hAnsi="Times New Roman" w:cs="Times New Roman"/>
      <w:sz w:val="24"/>
      <w:szCs w:val="24"/>
    </w:rPr>
  </w:style>
  <w:style w:type="paragraph" w:customStyle="1" w:styleId="Iniiaiieoaeno21">
    <w:name w:val="Iniiaiie oaeno 21"/>
    <w:basedOn w:val="a8"/>
    <w:rsid w:val="003E789B"/>
    <w:pPr>
      <w:widowControl w:val="0"/>
      <w:overflowPunct w:val="0"/>
      <w:autoSpaceDE w:val="0"/>
      <w:autoSpaceDN w:val="0"/>
      <w:adjustRightInd w:val="0"/>
      <w:jc w:val="both"/>
    </w:pPr>
    <w:rPr>
      <w:rFonts w:ascii="Times New Roman" w:hAnsi="Times New Roman" w:cs="Times New Roman"/>
      <w:sz w:val="24"/>
      <w:szCs w:val="24"/>
    </w:rPr>
  </w:style>
  <w:style w:type="character" w:customStyle="1" w:styleId="1ff9">
    <w:name w:val="Текст сноски Знак1"/>
    <w:aliases w:val="Текст сноски Знак Знак Знак,Текст сноски Знак Знак1,Текст сноски Знак Знак Знак Знак Знак,Знак6 Знак Знак"/>
    <w:basedOn w:val="a9"/>
    <w:uiPriority w:val="99"/>
    <w:semiHidden/>
    <w:rsid w:val="003E789B"/>
  </w:style>
  <w:style w:type="paragraph" w:customStyle="1" w:styleId="Style10">
    <w:name w:val="Style10"/>
    <w:basedOn w:val="a8"/>
    <w:rsid w:val="003E789B"/>
    <w:pPr>
      <w:widowControl w:val="0"/>
      <w:autoSpaceDE w:val="0"/>
      <w:autoSpaceDN w:val="0"/>
      <w:adjustRightInd w:val="0"/>
      <w:spacing w:line="281" w:lineRule="exact"/>
      <w:jc w:val="both"/>
    </w:pPr>
    <w:rPr>
      <w:rFonts w:ascii="Times New Roman" w:hAnsi="Times New Roman" w:cs="Times New Roman"/>
      <w:sz w:val="24"/>
      <w:szCs w:val="24"/>
    </w:rPr>
  </w:style>
  <w:style w:type="character" w:customStyle="1" w:styleId="FontStyle21">
    <w:name w:val="Font Style21"/>
    <w:basedOn w:val="a9"/>
    <w:rsid w:val="003E789B"/>
    <w:rPr>
      <w:rFonts w:ascii="Times New Roman" w:hAnsi="Times New Roman" w:cs="Times New Roman" w:hint="default"/>
      <w:sz w:val="22"/>
      <w:szCs w:val="22"/>
    </w:rPr>
  </w:style>
  <w:style w:type="paragraph" w:customStyle="1" w:styleId="1ffa">
    <w:name w:val="заголовок 1"/>
    <w:basedOn w:val="a8"/>
    <w:next w:val="a8"/>
    <w:uiPriority w:val="99"/>
    <w:rsid w:val="003E789B"/>
    <w:pPr>
      <w:keepNext/>
      <w:autoSpaceDE w:val="0"/>
      <w:autoSpaceDN w:val="0"/>
      <w:jc w:val="center"/>
    </w:pPr>
    <w:rPr>
      <w:rFonts w:ascii="Times New Roman" w:hAnsi="Times New Roman" w:cs="Times New Roman"/>
      <w:b/>
      <w:bCs/>
    </w:rPr>
  </w:style>
  <w:style w:type="paragraph" w:customStyle="1" w:styleId="PG2">
    <w:name w:val="PG2"/>
    <w:basedOn w:val="28"/>
    <w:rsid w:val="003E789B"/>
    <w:pPr>
      <w:keepNext w:val="0"/>
      <w:tabs>
        <w:tab w:val="clear" w:pos="576"/>
        <w:tab w:val="num" w:pos="530"/>
        <w:tab w:val="left" w:pos="1100"/>
      </w:tabs>
      <w:spacing w:line="240" w:lineRule="auto"/>
      <w:ind w:left="170" w:firstLine="0"/>
      <w:jc w:val="both"/>
    </w:pPr>
    <w:rPr>
      <w:rFonts w:ascii="Arial" w:eastAsia="Calibri" w:hAnsi="Arial" w:cs="Times New Roman"/>
      <w:b w:val="0"/>
      <w:sz w:val="24"/>
    </w:rPr>
  </w:style>
  <w:style w:type="character" w:customStyle="1" w:styleId="TimesNewRoman5">
    <w:name w:val="Основной текст + Times New Roman5"/>
    <w:aliases w:val="11,5 pt2,Заголовок №3 (2) + 10"/>
    <w:basedOn w:val="a9"/>
    <w:rsid w:val="003E789B"/>
    <w:rPr>
      <w:rFonts w:ascii="Times New Roman" w:hAnsi="Times New Roman" w:cs="Times New Roman"/>
      <w:sz w:val="23"/>
      <w:szCs w:val="23"/>
      <w:u w:val="none"/>
    </w:rPr>
  </w:style>
  <w:style w:type="character" w:customStyle="1" w:styleId="TimesNewRoman4">
    <w:name w:val="Основной текст + Times New Roman4"/>
    <w:basedOn w:val="a9"/>
    <w:rsid w:val="003E789B"/>
    <w:rPr>
      <w:rFonts w:ascii="Times New Roman" w:hAnsi="Times New Roman" w:cs="Times New Roman"/>
      <w:sz w:val="18"/>
      <w:szCs w:val="18"/>
      <w:u w:val="none"/>
    </w:rPr>
  </w:style>
  <w:style w:type="character" w:customStyle="1" w:styleId="TimesNewRoman">
    <w:name w:val="Основной текст + Times New Roman"/>
    <w:aliases w:val="14 pt,Полужирный"/>
    <w:basedOn w:val="a9"/>
    <w:rsid w:val="003E789B"/>
    <w:rPr>
      <w:rFonts w:ascii="Times New Roman" w:hAnsi="Times New Roman" w:cs="Times New Roman"/>
      <w:b/>
      <w:bCs/>
      <w:sz w:val="28"/>
      <w:szCs w:val="28"/>
      <w:u w:val="none"/>
    </w:rPr>
  </w:style>
  <w:style w:type="character" w:customStyle="1" w:styleId="TimesNewRoman3">
    <w:name w:val="Основной текст + Times New Roman3"/>
    <w:aliases w:val="9,5 pt1,Курсив,Заголовок №3 (2) + 101,Не малые прописные"/>
    <w:basedOn w:val="a9"/>
    <w:rsid w:val="003E789B"/>
    <w:rPr>
      <w:rFonts w:ascii="Times New Roman" w:hAnsi="Times New Roman" w:cs="Times New Roman"/>
      <w:i/>
      <w:iCs/>
      <w:sz w:val="19"/>
      <w:szCs w:val="19"/>
      <w:u w:val="none"/>
    </w:rPr>
  </w:style>
  <w:style w:type="character" w:customStyle="1" w:styleId="TimesNewRoman2">
    <w:name w:val="Основной текст + Times New Roman2"/>
    <w:aliases w:val="Полужирный1"/>
    <w:basedOn w:val="a9"/>
    <w:rsid w:val="003E789B"/>
    <w:rPr>
      <w:rFonts w:ascii="Times New Roman" w:hAnsi="Times New Roman" w:cs="Times New Roman"/>
      <w:b/>
      <w:bCs/>
      <w:sz w:val="18"/>
      <w:szCs w:val="18"/>
      <w:u w:val="none"/>
    </w:rPr>
  </w:style>
  <w:style w:type="character" w:customStyle="1" w:styleId="TimesNewRoman1">
    <w:name w:val="Основной текст + Times New Roman1"/>
    <w:aliases w:val="Интервал 1 pt"/>
    <w:basedOn w:val="a9"/>
    <w:rsid w:val="003E789B"/>
    <w:rPr>
      <w:rFonts w:ascii="Times New Roman" w:hAnsi="Times New Roman" w:cs="Times New Roman"/>
      <w:spacing w:val="30"/>
      <w:sz w:val="18"/>
      <w:szCs w:val="18"/>
      <w:u w:val="none"/>
    </w:rPr>
  </w:style>
  <w:style w:type="paragraph" w:customStyle="1" w:styleId="afffffffffe">
    <w:name w:val="Статья"/>
    <w:basedOn w:val="af9"/>
    <w:next w:val="a8"/>
    <w:rsid w:val="003E789B"/>
    <w:pPr>
      <w:keepNext/>
      <w:keepLines/>
      <w:tabs>
        <w:tab w:val="num" w:pos="360"/>
      </w:tabs>
      <w:spacing w:before="160" w:after="160"/>
      <w:ind w:left="1211" w:hanging="360"/>
      <w:jc w:val="center"/>
    </w:pPr>
    <w:rPr>
      <w:rFonts w:ascii="Times New Roman" w:hAnsi="Times New Roman" w:cs="Times New Roman"/>
      <w:b/>
      <w:bCs/>
      <w:sz w:val="24"/>
      <w:szCs w:val="24"/>
    </w:rPr>
  </w:style>
  <w:style w:type="paragraph" w:customStyle="1" w:styleId="affffffffff">
    <w:name w:val="Прижатый влево"/>
    <w:basedOn w:val="a8"/>
    <w:next w:val="a8"/>
    <w:uiPriority w:val="99"/>
    <w:rsid w:val="00F2595B"/>
    <w:pPr>
      <w:widowControl w:val="0"/>
      <w:autoSpaceDE w:val="0"/>
      <w:autoSpaceDN w:val="0"/>
      <w:adjustRightInd w:val="0"/>
    </w:pPr>
    <w:rPr>
      <w:sz w:val="24"/>
      <w:szCs w:val="24"/>
    </w:rPr>
  </w:style>
  <w:style w:type="paragraph" w:customStyle="1" w:styleId="Pa18">
    <w:name w:val="Pa18"/>
    <w:basedOn w:val="a8"/>
    <w:next w:val="a8"/>
    <w:rsid w:val="00F2595B"/>
    <w:pPr>
      <w:autoSpaceDE w:val="0"/>
      <w:autoSpaceDN w:val="0"/>
      <w:adjustRightInd w:val="0"/>
      <w:spacing w:before="60" w:line="281" w:lineRule="atLeast"/>
    </w:pPr>
    <w:rPr>
      <w:rFonts w:ascii="GaramondC" w:hAnsi="GaramondC" w:cs="Times New Roman"/>
      <w:sz w:val="24"/>
      <w:szCs w:val="24"/>
    </w:rPr>
  </w:style>
  <w:style w:type="paragraph" w:customStyle="1" w:styleId="Pa19">
    <w:name w:val="Pa19"/>
    <w:basedOn w:val="a8"/>
    <w:next w:val="a8"/>
    <w:rsid w:val="00F2595B"/>
    <w:pPr>
      <w:autoSpaceDE w:val="0"/>
      <w:autoSpaceDN w:val="0"/>
      <w:adjustRightInd w:val="0"/>
      <w:spacing w:before="500" w:line="241" w:lineRule="atLeast"/>
    </w:pPr>
    <w:rPr>
      <w:rFonts w:ascii="GaramondC" w:hAnsi="GaramondC" w:cs="Times New Roman"/>
      <w:sz w:val="24"/>
      <w:szCs w:val="24"/>
    </w:rPr>
  </w:style>
  <w:style w:type="paragraph" w:customStyle="1" w:styleId="Pa20">
    <w:name w:val="Pa20"/>
    <w:basedOn w:val="a8"/>
    <w:next w:val="a8"/>
    <w:rsid w:val="00F2595B"/>
    <w:pPr>
      <w:autoSpaceDE w:val="0"/>
      <w:autoSpaceDN w:val="0"/>
      <w:adjustRightInd w:val="0"/>
      <w:spacing w:before="280" w:line="241" w:lineRule="atLeast"/>
    </w:pPr>
    <w:rPr>
      <w:rFonts w:ascii="GaramondC" w:hAnsi="GaramondC" w:cs="Times New Roman"/>
      <w:sz w:val="24"/>
      <w:szCs w:val="24"/>
    </w:rPr>
  </w:style>
  <w:style w:type="paragraph" w:customStyle="1" w:styleId="Pa21">
    <w:name w:val="Pa21"/>
    <w:basedOn w:val="a8"/>
    <w:next w:val="a8"/>
    <w:rsid w:val="00F2595B"/>
    <w:pPr>
      <w:autoSpaceDE w:val="0"/>
      <w:autoSpaceDN w:val="0"/>
      <w:adjustRightInd w:val="0"/>
      <w:spacing w:before="120" w:line="211" w:lineRule="atLeast"/>
    </w:pPr>
    <w:rPr>
      <w:rFonts w:ascii="GaramondC" w:hAnsi="GaramondC" w:cs="Times New Roman"/>
      <w:sz w:val="24"/>
      <w:szCs w:val="24"/>
    </w:rPr>
  </w:style>
  <w:style w:type="character" w:customStyle="1" w:styleId="A62">
    <w:name w:val="A6+2"/>
    <w:rsid w:val="00F2595B"/>
    <w:rPr>
      <w:rFonts w:ascii="GaramondC" w:hAnsi="GaramondC" w:cs="GaramondC" w:hint="default"/>
      <w:color w:val="000000"/>
      <w:sz w:val="92"/>
      <w:szCs w:val="92"/>
    </w:rPr>
  </w:style>
  <w:style w:type="paragraph" w:customStyle="1" w:styleId="Pa171">
    <w:name w:val="Pa17+1"/>
    <w:basedOn w:val="Default"/>
    <w:next w:val="Default"/>
    <w:rsid w:val="00F2595B"/>
    <w:pPr>
      <w:spacing w:after="340" w:line="621" w:lineRule="atLeast"/>
    </w:pPr>
    <w:rPr>
      <w:rFonts w:ascii="GaramondC" w:hAnsi="GaramondC" w:cs="Times New Roman"/>
      <w:color w:val="auto"/>
    </w:rPr>
  </w:style>
  <w:style w:type="paragraph" w:customStyle="1" w:styleId="314">
    <w:name w:val="Маркированный список 31"/>
    <w:basedOn w:val="a8"/>
    <w:autoRedefine/>
    <w:rsid w:val="00F2595B"/>
    <w:pPr>
      <w:widowControl w:val="0"/>
      <w:spacing w:line="300" w:lineRule="auto"/>
      <w:jc w:val="both"/>
    </w:pPr>
    <w:rPr>
      <w:rFonts w:ascii="Times New Roman" w:hAnsi="Times New Roman" w:cs="Times New Roman"/>
      <w:snapToGrid w:val="0"/>
      <w:sz w:val="24"/>
      <w:szCs w:val="20"/>
    </w:rPr>
  </w:style>
  <w:style w:type="paragraph" w:customStyle="1" w:styleId="133">
    <w:name w:val="Обычный13"/>
    <w:rsid w:val="00F2595B"/>
    <w:pPr>
      <w:snapToGrid w:val="0"/>
    </w:pPr>
    <w:rPr>
      <w:rFonts w:ascii="Times New Roman" w:hAnsi="Times New Roman" w:cs="Times New Roman"/>
    </w:rPr>
  </w:style>
  <w:style w:type="paragraph" w:customStyle="1" w:styleId="1ffb">
    <w:name w:val="Знак Знак1 Знак"/>
    <w:basedOn w:val="a8"/>
    <w:rsid w:val="00F2595B"/>
    <w:pPr>
      <w:widowControl w:val="0"/>
      <w:adjustRightInd w:val="0"/>
      <w:spacing w:after="160" w:line="240" w:lineRule="exact"/>
      <w:jc w:val="right"/>
    </w:pPr>
    <w:rPr>
      <w:rFonts w:ascii="Times New Roman" w:hAnsi="Times New Roman" w:cs="Times New Roman"/>
      <w:sz w:val="20"/>
      <w:szCs w:val="20"/>
      <w:lang w:val="en-GB" w:eastAsia="en-US"/>
    </w:rPr>
  </w:style>
  <w:style w:type="paragraph" w:customStyle="1" w:styleId="affffffffff0">
    <w:name w:val="Заголовок контракта"/>
    <w:basedOn w:val="1"/>
    <w:rsid w:val="00F2595B"/>
    <w:pPr>
      <w:numPr>
        <w:numId w:val="0"/>
      </w:numPr>
      <w:spacing w:before="240" w:line="240" w:lineRule="auto"/>
      <w:ind w:right="-18" w:firstLine="567"/>
      <w:jc w:val="both"/>
    </w:pPr>
    <w:rPr>
      <w:rFonts w:ascii="Times New Roman" w:hAnsi="Times New Roman" w:cs="Times New Roman"/>
      <w:b w:val="0"/>
      <w:i/>
      <w:color w:val="000000"/>
      <w:sz w:val="22"/>
      <w:szCs w:val="22"/>
      <w:u w:val="single"/>
    </w:rPr>
  </w:style>
  <w:style w:type="paragraph" w:customStyle="1" w:styleId="2ffb">
    <w:name w:val="Статья 2"/>
    <w:basedOn w:val="a8"/>
    <w:rsid w:val="00F2595B"/>
    <w:pPr>
      <w:tabs>
        <w:tab w:val="left" w:pos="1418"/>
      </w:tabs>
      <w:spacing w:before="60" w:after="60"/>
      <w:jc w:val="both"/>
    </w:pPr>
    <w:rPr>
      <w:rFonts w:ascii="Times New Roman" w:hAnsi="Times New Roman" w:cs="Times New Roman"/>
      <w:sz w:val="24"/>
      <w:szCs w:val="20"/>
    </w:rPr>
  </w:style>
  <w:style w:type="paragraph" w:customStyle="1" w:styleId="134">
    <w:name w:val="Знак Знак1 Знак3"/>
    <w:basedOn w:val="a8"/>
    <w:rsid w:val="00F2595B"/>
    <w:pPr>
      <w:tabs>
        <w:tab w:val="num" w:pos="360"/>
      </w:tabs>
      <w:spacing w:after="160" w:line="240" w:lineRule="exact"/>
    </w:pPr>
    <w:rPr>
      <w:rFonts w:ascii="Verdana" w:hAnsi="Verdana" w:cs="Verdana"/>
      <w:sz w:val="20"/>
      <w:szCs w:val="20"/>
      <w:lang w:val="en-US" w:eastAsia="en-US"/>
    </w:rPr>
  </w:style>
  <w:style w:type="paragraph" w:customStyle="1" w:styleId="Pa421">
    <w:name w:val="Pa42+1"/>
    <w:basedOn w:val="a8"/>
    <w:next w:val="a8"/>
    <w:rsid w:val="00F2595B"/>
    <w:pPr>
      <w:autoSpaceDE w:val="0"/>
      <w:autoSpaceDN w:val="0"/>
      <w:adjustRightInd w:val="0"/>
      <w:spacing w:line="241" w:lineRule="atLeast"/>
    </w:pPr>
    <w:rPr>
      <w:rFonts w:ascii="GaramondC" w:hAnsi="GaramondC" w:cs="Times New Roman"/>
      <w:sz w:val="24"/>
      <w:szCs w:val="20"/>
    </w:rPr>
  </w:style>
  <w:style w:type="paragraph" w:customStyle="1" w:styleId="Pa202">
    <w:name w:val="Pa20+2"/>
    <w:basedOn w:val="a8"/>
    <w:next w:val="a8"/>
    <w:rsid w:val="00F2595B"/>
    <w:pPr>
      <w:autoSpaceDE w:val="0"/>
      <w:autoSpaceDN w:val="0"/>
      <w:adjustRightInd w:val="0"/>
      <w:spacing w:before="500" w:line="241" w:lineRule="atLeast"/>
    </w:pPr>
    <w:rPr>
      <w:rFonts w:ascii="GaramondC" w:hAnsi="GaramondC" w:cs="Times New Roman"/>
      <w:sz w:val="24"/>
      <w:szCs w:val="20"/>
    </w:rPr>
  </w:style>
  <w:style w:type="paragraph" w:customStyle="1" w:styleId="Pa132">
    <w:name w:val="Pa13+2"/>
    <w:basedOn w:val="Default"/>
    <w:next w:val="Default"/>
    <w:rsid w:val="00F2595B"/>
    <w:pPr>
      <w:spacing w:line="241" w:lineRule="atLeast"/>
    </w:pPr>
    <w:rPr>
      <w:rFonts w:ascii="GaramondC" w:hAnsi="GaramondC" w:cs="Times New Roman"/>
      <w:color w:val="auto"/>
      <w:szCs w:val="20"/>
    </w:rPr>
  </w:style>
  <w:style w:type="paragraph" w:customStyle="1" w:styleId="Pa451">
    <w:name w:val="Pa45+1"/>
    <w:basedOn w:val="Default"/>
    <w:next w:val="Default"/>
    <w:rsid w:val="00F2595B"/>
    <w:pPr>
      <w:spacing w:line="181" w:lineRule="atLeast"/>
    </w:pPr>
    <w:rPr>
      <w:rFonts w:ascii="GaramondC" w:hAnsi="GaramondC" w:cs="Times New Roman"/>
      <w:color w:val="auto"/>
      <w:szCs w:val="20"/>
    </w:rPr>
  </w:style>
  <w:style w:type="paragraph" w:customStyle="1" w:styleId="Pa462">
    <w:name w:val="Pa46+2"/>
    <w:basedOn w:val="Default"/>
    <w:next w:val="Default"/>
    <w:rsid w:val="00F2595B"/>
    <w:pPr>
      <w:spacing w:line="181" w:lineRule="atLeast"/>
    </w:pPr>
    <w:rPr>
      <w:rFonts w:ascii="GaramondC" w:hAnsi="GaramondC" w:cs="Times New Roman"/>
      <w:color w:val="auto"/>
      <w:szCs w:val="20"/>
    </w:rPr>
  </w:style>
  <w:style w:type="paragraph" w:customStyle="1" w:styleId="affffffffff1">
    <w:name w:val="Знак Знак Знак Знак Знак Знак Знак Знак Знак Знак Знак Знак Знак Знак Знак Знак"/>
    <w:basedOn w:val="a8"/>
    <w:rsid w:val="00F2595B"/>
    <w:pPr>
      <w:widowControl w:val="0"/>
      <w:adjustRightInd w:val="0"/>
      <w:spacing w:after="160" w:line="240" w:lineRule="exact"/>
      <w:jc w:val="right"/>
    </w:pPr>
    <w:rPr>
      <w:sz w:val="20"/>
      <w:szCs w:val="20"/>
      <w:lang w:val="en-GB" w:eastAsia="en-US"/>
    </w:rPr>
  </w:style>
  <w:style w:type="paragraph" w:customStyle="1" w:styleId="1ffc">
    <w:name w:val="Статья 1"/>
    <w:basedOn w:val="a8"/>
    <w:rsid w:val="00F2595B"/>
    <w:pPr>
      <w:spacing w:before="60" w:after="60"/>
      <w:jc w:val="both"/>
    </w:pPr>
    <w:rPr>
      <w:rFonts w:ascii="Times New Roman" w:hAnsi="Times New Roman" w:cs="Times New Roman"/>
      <w:sz w:val="24"/>
      <w:szCs w:val="20"/>
    </w:rPr>
  </w:style>
  <w:style w:type="character" w:customStyle="1" w:styleId="A52">
    <w:name w:val="A5+2"/>
    <w:rsid w:val="00F2595B"/>
    <w:rPr>
      <w:rFonts w:ascii="Courier New" w:hAnsi="Courier New" w:cs="Courier New" w:hint="default"/>
      <w:i/>
      <w:iCs/>
      <w:color w:val="949698"/>
      <w:sz w:val="20"/>
      <w:szCs w:val="20"/>
    </w:rPr>
  </w:style>
  <w:style w:type="paragraph" w:customStyle="1" w:styleId="261">
    <w:name w:val="Основной текст 26"/>
    <w:basedOn w:val="a8"/>
    <w:rsid w:val="00F2595B"/>
    <w:pPr>
      <w:widowControl w:val="0"/>
      <w:shd w:val="clear" w:color="auto" w:fill="FFFFFF"/>
      <w:suppressAutoHyphens/>
      <w:spacing w:line="230" w:lineRule="exact"/>
      <w:ind w:left="-1418"/>
      <w:jc w:val="center"/>
    </w:pPr>
    <w:rPr>
      <w:rFonts w:ascii="TimesET" w:hAnsi="TimesET" w:cs="Times New Roman"/>
      <w:b/>
      <w:color w:val="000000"/>
      <w:sz w:val="24"/>
      <w:szCs w:val="22"/>
      <w:lang w:eastAsia="ar-SA"/>
    </w:rPr>
  </w:style>
  <w:style w:type="paragraph" w:customStyle="1" w:styleId="340">
    <w:name w:val="Основной текст 34"/>
    <w:basedOn w:val="a8"/>
    <w:rsid w:val="00F2595B"/>
    <w:pPr>
      <w:spacing w:before="120"/>
      <w:jc w:val="center"/>
    </w:pPr>
    <w:rPr>
      <w:rFonts w:ascii="Times New Roman" w:hAnsi="Times New Roman" w:cs="Times New Roman"/>
      <w:sz w:val="24"/>
      <w:szCs w:val="20"/>
    </w:rPr>
  </w:style>
  <w:style w:type="paragraph" w:customStyle="1" w:styleId="234">
    <w:name w:val="Основной текст с отступом 23"/>
    <w:basedOn w:val="a8"/>
    <w:rsid w:val="00F2595B"/>
    <w:pPr>
      <w:widowControl w:val="0"/>
      <w:ind w:left="284"/>
      <w:jc w:val="both"/>
    </w:pPr>
    <w:rPr>
      <w:rFonts w:ascii="Times New Roman" w:hAnsi="Times New Roman" w:cs="Times New Roman"/>
      <w:noProof/>
      <w:sz w:val="24"/>
      <w:szCs w:val="20"/>
    </w:rPr>
  </w:style>
  <w:style w:type="paragraph" w:customStyle="1" w:styleId="affffffffff2">
    <w:name w:val="текст письма"/>
    <w:basedOn w:val="a8"/>
    <w:rsid w:val="00F2595B"/>
    <w:pPr>
      <w:spacing w:line="360" w:lineRule="auto"/>
    </w:pPr>
    <w:rPr>
      <w:rFonts w:ascii="Times New Roman CYR" w:hAnsi="Times New Roman CYR" w:cs="Times New Roman"/>
      <w:sz w:val="24"/>
      <w:szCs w:val="20"/>
    </w:rPr>
  </w:style>
  <w:style w:type="paragraph" w:customStyle="1" w:styleId="affffffffff3">
    <w:name w:val="Заголовок_главы"/>
    <w:basedOn w:val="a8"/>
    <w:next w:val="a8"/>
    <w:rsid w:val="00F2595B"/>
    <w:pPr>
      <w:keepNext/>
      <w:spacing w:line="288" w:lineRule="auto"/>
      <w:jc w:val="center"/>
    </w:pPr>
    <w:rPr>
      <w:rFonts w:ascii="FuturisShadowC" w:hAnsi="FuturisShadowC" w:cs="Times New Roman"/>
      <w:b/>
      <w:smallCaps/>
      <w:spacing w:val="20"/>
      <w:sz w:val="24"/>
      <w:szCs w:val="20"/>
    </w:rPr>
  </w:style>
  <w:style w:type="paragraph" w:customStyle="1" w:styleId="Style5">
    <w:name w:val="Style5"/>
    <w:basedOn w:val="a8"/>
    <w:rsid w:val="00F2595B"/>
    <w:pPr>
      <w:widowControl w:val="0"/>
      <w:suppressAutoHyphens/>
      <w:autoSpaceDE w:val="0"/>
      <w:jc w:val="center"/>
    </w:pPr>
    <w:rPr>
      <w:rFonts w:cs="Times New Roman"/>
      <w:sz w:val="24"/>
      <w:szCs w:val="24"/>
      <w:lang w:eastAsia="ar-SA"/>
    </w:rPr>
  </w:style>
  <w:style w:type="character" w:customStyle="1" w:styleId="TitleChar">
    <w:name w:val="Title Char"/>
    <w:basedOn w:val="a9"/>
    <w:uiPriority w:val="99"/>
    <w:locked/>
    <w:rsid w:val="00F2595B"/>
    <w:rPr>
      <w:rFonts w:ascii="Cambria" w:hAnsi="Cambria" w:cs="Cambria"/>
      <w:b/>
      <w:bCs/>
      <w:kern w:val="28"/>
      <w:sz w:val="32"/>
      <w:szCs w:val="32"/>
    </w:rPr>
  </w:style>
  <w:style w:type="paragraph" w:customStyle="1" w:styleId="CharChar">
    <w:name w:val="Char Char"/>
    <w:basedOn w:val="a8"/>
    <w:rsid w:val="0018361C"/>
    <w:pPr>
      <w:spacing w:after="160" w:line="240" w:lineRule="exact"/>
    </w:pPr>
    <w:rPr>
      <w:rFonts w:ascii="Verdana" w:hAnsi="Verdana" w:cs="Verdana"/>
      <w:sz w:val="20"/>
      <w:szCs w:val="20"/>
      <w:lang w:val="en-US" w:eastAsia="en-US"/>
    </w:rPr>
  </w:style>
  <w:style w:type="paragraph" w:customStyle="1" w:styleId="CharChar1">
    <w:name w:val="Char Char1"/>
    <w:basedOn w:val="a8"/>
    <w:rsid w:val="0018361C"/>
    <w:pPr>
      <w:spacing w:after="160" w:line="240" w:lineRule="exact"/>
    </w:pPr>
    <w:rPr>
      <w:rFonts w:ascii="Verdana" w:hAnsi="Verdana" w:cs="Verdana"/>
      <w:sz w:val="20"/>
      <w:szCs w:val="20"/>
      <w:lang w:val="en-US" w:eastAsia="en-US"/>
    </w:rPr>
  </w:style>
  <w:style w:type="character" w:customStyle="1" w:styleId="DocumentHeader1">
    <w:name w:val="Document Header1 Знак Знак Знак"/>
    <w:locked/>
    <w:rsid w:val="0018361C"/>
    <w:rPr>
      <w:rFonts w:ascii="Arial" w:hAnsi="Arial" w:cs="Arial"/>
      <w:color w:val="000000"/>
      <w:kern w:val="32"/>
      <w:sz w:val="32"/>
      <w:szCs w:val="32"/>
      <w:lang w:val="ru-RU" w:eastAsia="ru-RU"/>
    </w:rPr>
  </w:style>
  <w:style w:type="paragraph" w:customStyle="1" w:styleId="CharChar6">
    <w:name w:val="Char Char6"/>
    <w:basedOn w:val="a8"/>
    <w:rsid w:val="0018361C"/>
    <w:pPr>
      <w:spacing w:after="160" w:line="240" w:lineRule="exact"/>
    </w:pPr>
    <w:rPr>
      <w:rFonts w:ascii="Verdana" w:hAnsi="Verdana" w:cs="Verdana"/>
      <w:sz w:val="20"/>
      <w:szCs w:val="20"/>
      <w:lang w:val="en-US" w:eastAsia="en-US"/>
    </w:rPr>
  </w:style>
  <w:style w:type="paragraph" w:customStyle="1" w:styleId="CharChar2">
    <w:name w:val="Char Char2"/>
    <w:basedOn w:val="a8"/>
    <w:rsid w:val="0018361C"/>
    <w:pPr>
      <w:spacing w:after="160" w:line="240" w:lineRule="exact"/>
    </w:pPr>
    <w:rPr>
      <w:rFonts w:ascii="Verdana" w:hAnsi="Verdana" w:cs="Verdana"/>
      <w:sz w:val="20"/>
      <w:szCs w:val="20"/>
      <w:lang w:val="en-US" w:eastAsia="en-US"/>
    </w:rPr>
  </w:style>
  <w:style w:type="paragraph" w:customStyle="1" w:styleId="CharChar3">
    <w:name w:val="Char Char3"/>
    <w:basedOn w:val="a8"/>
    <w:rsid w:val="0018361C"/>
    <w:pPr>
      <w:spacing w:after="160" w:line="240" w:lineRule="exact"/>
    </w:pPr>
    <w:rPr>
      <w:rFonts w:ascii="Verdana" w:hAnsi="Verdana" w:cs="Verdana"/>
      <w:sz w:val="20"/>
      <w:szCs w:val="20"/>
      <w:lang w:val="en-US" w:eastAsia="en-US"/>
    </w:rPr>
  </w:style>
  <w:style w:type="paragraph" w:customStyle="1" w:styleId="CharChar4">
    <w:name w:val="Char Char4"/>
    <w:basedOn w:val="a8"/>
    <w:rsid w:val="0018361C"/>
    <w:pPr>
      <w:spacing w:after="160" w:line="240" w:lineRule="exact"/>
    </w:pPr>
    <w:rPr>
      <w:rFonts w:ascii="Verdana" w:hAnsi="Verdana" w:cs="Verdana"/>
      <w:sz w:val="20"/>
      <w:szCs w:val="20"/>
      <w:lang w:val="en-US" w:eastAsia="en-US"/>
    </w:rPr>
  </w:style>
  <w:style w:type="paragraph" w:customStyle="1" w:styleId="Normal20">
    <w:name w:val="Normal2"/>
    <w:rsid w:val="0018361C"/>
    <w:pPr>
      <w:ind w:firstLine="737"/>
      <w:jc w:val="both"/>
    </w:pPr>
    <w:rPr>
      <w:rFonts w:ascii="Times New Roman" w:hAnsi="Times New Roman" w:cs="Times New Roman"/>
    </w:rPr>
  </w:style>
  <w:style w:type="paragraph" w:customStyle="1" w:styleId="143">
    <w:name w:val="Обычный14"/>
    <w:rsid w:val="0018361C"/>
    <w:pPr>
      <w:widowControl w:val="0"/>
    </w:pPr>
    <w:rPr>
      <w:rFonts w:ascii="Times New Roman" w:hAnsi="Times New Roman" w:cs="Times New Roman"/>
      <w:snapToGrid w:val="0"/>
    </w:rPr>
  </w:style>
  <w:style w:type="paragraph" w:customStyle="1" w:styleId="Njd">
    <w:name w:val="Обычный.Njd"/>
    <w:rsid w:val="0018361C"/>
    <w:rPr>
      <w:rFonts w:ascii="Times New Roman" w:eastAsia="Calibri" w:hAnsi="Times New Roman" w:cs="Times New Roman"/>
      <w:sz w:val="24"/>
      <w:szCs w:val="24"/>
    </w:rPr>
  </w:style>
  <w:style w:type="paragraph" w:customStyle="1" w:styleId="243">
    <w:name w:val="Знак24"/>
    <w:basedOn w:val="a8"/>
    <w:rsid w:val="0018361C"/>
    <w:pPr>
      <w:widowControl w:val="0"/>
      <w:adjustRightInd w:val="0"/>
      <w:spacing w:after="160" w:line="240" w:lineRule="exact"/>
      <w:jc w:val="right"/>
    </w:pPr>
    <w:rPr>
      <w:rFonts w:ascii="Times New Roman" w:hAnsi="Times New Roman" w:cs="Times New Roman"/>
      <w:sz w:val="20"/>
      <w:szCs w:val="20"/>
      <w:lang w:val="en-GB" w:eastAsia="en-US"/>
    </w:rPr>
  </w:style>
  <w:style w:type="paragraph" w:customStyle="1" w:styleId="ConsPlusDocList">
    <w:name w:val="ConsPlusDocList"/>
    <w:rsid w:val="0018361C"/>
    <w:pPr>
      <w:widowControl w:val="0"/>
      <w:autoSpaceDE w:val="0"/>
      <w:autoSpaceDN w:val="0"/>
      <w:adjustRightInd w:val="0"/>
    </w:pPr>
    <w:rPr>
      <w:rFonts w:ascii="Courier New" w:eastAsia="Calibri" w:hAnsi="Courier New" w:cs="Courier New"/>
    </w:rPr>
  </w:style>
  <w:style w:type="character" w:customStyle="1" w:styleId="Njd0">
    <w:name w:val="Обычный.Njd Знак"/>
    <w:locked/>
    <w:rsid w:val="0018361C"/>
    <w:rPr>
      <w:rFonts w:ascii="Times New Roman" w:hAnsi="Times New Roman" w:cs="Times New Roman" w:hint="default"/>
      <w:sz w:val="24"/>
      <w:szCs w:val="24"/>
      <w:lang w:val="ru-RU" w:eastAsia="ru-RU" w:bidi="ar-SA"/>
    </w:rPr>
  </w:style>
  <w:style w:type="character" w:customStyle="1" w:styleId="ConsNormal2">
    <w:name w:val="ConsNormal Знак Знак"/>
    <w:locked/>
    <w:rsid w:val="0018361C"/>
    <w:rPr>
      <w:rFonts w:ascii="Arial" w:hAnsi="Arial" w:cs="Arial" w:hint="default"/>
      <w:sz w:val="18"/>
      <w:szCs w:val="18"/>
      <w:lang w:val="ru-RU" w:eastAsia="ru-RU" w:bidi="ar-SA"/>
    </w:rPr>
  </w:style>
  <w:style w:type="character" w:customStyle="1" w:styleId="apple-tab-span">
    <w:name w:val="apple-tab-span"/>
    <w:basedOn w:val="a9"/>
    <w:rsid w:val="0018361C"/>
  </w:style>
  <w:style w:type="character" w:customStyle="1" w:styleId="reauth">
    <w:name w:val="reauth"/>
    <w:basedOn w:val="a9"/>
    <w:rsid w:val="0018361C"/>
  </w:style>
  <w:style w:type="paragraph" w:customStyle="1" w:styleId="153">
    <w:name w:val="Обычный15"/>
    <w:rsid w:val="006863DD"/>
    <w:pPr>
      <w:widowControl w:val="0"/>
    </w:pPr>
    <w:rPr>
      <w:rFonts w:ascii="Times New Roman" w:hAnsi="Times New Roman" w:cs="Times New Roman"/>
      <w:snapToGrid w:val="0"/>
    </w:rPr>
  </w:style>
  <w:style w:type="paragraph" w:customStyle="1" w:styleId="235">
    <w:name w:val="Знак23"/>
    <w:basedOn w:val="a8"/>
    <w:uiPriority w:val="99"/>
    <w:rsid w:val="006863DD"/>
    <w:pPr>
      <w:widowControl w:val="0"/>
      <w:adjustRightInd w:val="0"/>
      <w:spacing w:after="160" w:line="240" w:lineRule="exact"/>
      <w:jc w:val="right"/>
    </w:pPr>
    <w:rPr>
      <w:rFonts w:ascii="Times New Roman" w:hAnsi="Times New Roman" w:cs="Times New Roman"/>
      <w:sz w:val="20"/>
      <w:szCs w:val="20"/>
      <w:lang w:val="en-GB" w:eastAsia="en-US"/>
    </w:rPr>
  </w:style>
  <w:style w:type="paragraph" w:customStyle="1" w:styleId="161">
    <w:name w:val="Обычный16"/>
    <w:rsid w:val="0038122C"/>
    <w:rPr>
      <w:rFonts w:ascii="Times New Roman" w:hAnsi="Times New Roman" w:cs="Times New Roman"/>
    </w:rPr>
  </w:style>
  <w:style w:type="character" w:customStyle="1" w:styleId="1160">
    <w:name w:val="Знак Знак116"/>
    <w:basedOn w:val="a9"/>
    <w:rsid w:val="0038122C"/>
    <w:rPr>
      <w:sz w:val="24"/>
      <w:lang w:val="ru-RU" w:eastAsia="ru-RU" w:bidi="ar-SA"/>
    </w:rPr>
  </w:style>
  <w:style w:type="paragraph" w:customStyle="1" w:styleId="75">
    <w:name w:val="Знак Знак Знак7"/>
    <w:basedOn w:val="a8"/>
    <w:rsid w:val="0038122C"/>
    <w:pPr>
      <w:widowControl w:val="0"/>
      <w:adjustRightInd w:val="0"/>
      <w:spacing w:after="160" w:line="240" w:lineRule="exact"/>
      <w:jc w:val="right"/>
    </w:pPr>
    <w:rPr>
      <w:rFonts w:ascii="Times New Roman" w:hAnsi="Times New Roman" w:cs="Times New Roman"/>
      <w:sz w:val="20"/>
      <w:szCs w:val="20"/>
      <w:lang w:val="en-GB" w:eastAsia="en-US"/>
    </w:rPr>
  </w:style>
  <w:style w:type="paragraph" w:customStyle="1" w:styleId="244">
    <w:name w:val="Знак Знак Знак2 Знак4"/>
    <w:basedOn w:val="a8"/>
    <w:rsid w:val="0038122C"/>
    <w:pPr>
      <w:widowControl w:val="0"/>
      <w:adjustRightInd w:val="0"/>
      <w:spacing w:after="160" w:line="240" w:lineRule="exact"/>
      <w:jc w:val="right"/>
    </w:pPr>
    <w:rPr>
      <w:rFonts w:ascii="Times New Roman" w:hAnsi="Times New Roman" w:cs="Times New Roman"/>
      <w:sz w:val="20"/>
      <w:szCs w:val="20"/>
      <w:lang w:val="en-GB" w:eastAsia="en-US"/>
    </w:rPr>
  </w:style>
  <w:style w:type="paragraph" w:customStyle="1" w:styleId="181">
    <w:name w:val="Знак1 Знак Знак Знак8"/>
    <w:basedOn w:val="a8"/>
    <w:uiPriority w:val="99"/>
    <w:rsid w:val="0038122C"/>
    <w:pPr>
      <w:widowControl w:val="0"/>
      <w:adjustRightInd w:val="0"/>
      <w:spacing w:after="160" w:line="240" w:lineRule="exact"/>
      <w:jc w:val="right"/>
    </w:pPr>
    <w:rPr>
      <w:rFonts w:ascii="Times New Roman" w:hAnsi="Times New Roman" w:cs="Times New Roman"/>
      <w:sz w:val="20"/>
      <w:szCs w:val="20"/>
      <w:lang w:val="en-GB" w:eastAsia="en-US"/>
    </w:rPr>
  </w:style>
  <w:style w:type="paragraph" w:customStyle="1" w:styleId="5b">
    <w:name w:val="Знак Знак Знак Знак Знак Знак Знак5"/>
    <w:basedOn w:val="a8"/>
    <w:rsid w:val="0038122C"/>
    <w:pPr>
      <w:widowControl w:val="0"/>
      <w:adjustRightInd w:val="0"/>
      <w:spacing w:after="160" w:line="240" w:lineRule="exact"/>
      <w:jc w:val="right"/>
    </w:pPr>
    <w:rPr>
      <w:rFonts w:ascii="Times New Roman" w:hAnsi="Times New Roman" w:cs="Times New Roman"/>
      <w:sz w:val="20"/>
      <w:szCs w:val="20"/>
      <w:lang w:val="en-GB" w:eastAsia="en-US"/>
    </w:rPr>
  </w:style>
  <w:style w:type="paragraph" w:customStyle="1" w:styleId="124">
    <w:name w:val="Знак Знак Знак Знак Знак Знак Знак12"/>
    <w:basedOn w:val="a8"/>
    <w:rsid w:val="0038122C"/>
    <w:pPr>
      <w:widowControl w:val="0"/>
      <w:adjustRightInd w:val="0"/>
      <w:spacing w:after="160" w:line="240" w:lineRule="exact"/>
      <w:jc w:val="right"/>
    </w:pPr>
    <w:rPr>
      <w:rFonts w:ascii="Times New Roman" w:hAnsi="Times New Roman" w:cs="Times New Roman"/>
      <w:sz w:val="20"/>
      <w:szCs w:val="20"/>
      <w:lang w:val="en-GB" w:eastAsia="en-US"/>
    </w:rPr>
  </w:style>
  <w:style w:type="paragraph" w:customStyle="1" w:styleId="11110">
    <w:name w:val="Знак1 Знак Знак Знак1 Знак Знак Знак Знак Знак Знак Знак Знак1 Знак Знак Знак Знак1"/>
    <w:basedOn w:val="a8"/>
    <w:rsid w:val="0038122C"/>
    <w:pPr>
      <w:widowControl w:val="0"/>
      <w:adjustRightInd w:val="0"/>
      <w:spacing w:after="160" w:line="240" w:lineRule="exact"/>
      <w:jc w:val="right"/>
    </w:pPr>
    <w:rPr>
      <w:sz w:val="20"/>
      <w:szCs w:val="20"/>
      <w:lang w:val="en-GB" w:eastAsia="en-US"/>
    </w:rPr>
  </w:style>
  <w:style w:type="paragraph" w:customStyle="1" w:styleId="331">
    <w:name w:val="Основной текст с отступом 33"/>
    <w:basedOn w:val="a8"/>
    <w:rsid w:val="0038122C"/>
    <w:pPr>
      <w:widowControl w:val="0"/>
      <w:spacing w:before="260"/>
      <w:ind w:left="720"/>
    </w:pPr>
    <w:rPr>
      <w:rFonts w:ascii="Times New Roman" w:hAnsi="Times New Roman" w:cs="Times New Roman"/>
      <w:sz w:val="22"/>
      <w:szCs w:val="20"/>
    </w:rPr>
  </w:style>
  <w:style w:type="paragraph" w:customStyle="1" w:styleId="11111">
    <w:name w:val="Знак1 Знак Знак Знак1 Знак Знак Знак Знак Знак Знак Знак Знак1 Знак1"/>
    <w:basedOn w:val="a8"/>
    <w:rsid w:val="0038122C"/>
    <w:pPr>
      <w:widowControl w:val="0"/>
      <w:adjustRightInd w:val="0"/>
      <w:spacing w:after="160" w:line="240" w:lineRule="exact"/>
      <w:jc w:val="right"/>
    </w:pPr>
    <w:rPr>
      <w:sz w:val="20"/>
      <w:szCs w:val="20"/>
      <w:lang w:val="en-GB" w:eastAsia="en-US"/>
    </w:rPr>
  </w:style>
  <w:style w:type="paragraph" w:customStyle="1" w:styleId="11112">
    <w:name w:val="Знак Знак Знак Знак Знак Знак1 Знак Знак Знак Знак Знак Знак Знак Знак Знак Знак Знак Знак1 Знак Знак Знак1 Знак Знак Знак Знак Знак Знак Знак1"/>
    <w:basedOn w:val="a8"/>
    <w:rsid w:val="0038122C"/>
    <w:pPr>
      <w:spacing w:after="160" w:line="240" w:lineRule="exact"/>
    </w:pPr>
    <w:rPr>
      <w:rFonts w:ascii="Verdana" w:hAnsi="Verdana" w:cs="Times New Roman"/>
      <w:sz w:val="24"/>
      <w:szCs w:val="24"/>
      <w:lang w:val="en-US" w:eastAsia="en-US"/>
    </w:rPr>
  </w:style>
  <w:style w:type="paragraph" w:customStyle="1" w:styleId="3fd">
    <w:name w:val="Знак3 Знак Знак Знак"/>
    <w:basedOn w:val="a8"/>
    <w:rsid w:val="0038122C"/>
    <w:pPr>
      <w:widowControl w:val="0"/>
      <w:adjustRightInd w:val="0"/>
      <w:spacing w:after="160" w:line="240" w:lineRule="exact"/>
      <w:jc w:val="right"/>
    </w:pPr>
    <w:rPr>
      <w:rFonts w:ascii="Times New Roman" w:hAnsi="Times New Roman" w:cs="Times New Roman"/>
      <w:sz w:val="20"/>
      <w:szCs w:val="20"/>
      <w:lang w:val="en-GB" w:eastAsia="en-US"/>
    </w:rPr>
  </w:style>
  <w:style w:type="character" w:customStyle="1" w:styleId="ConsNormal10">
    <w:name w:val="ConsNormal Знак Знак1"/>
    <w:locked/>
    <w:rsid w:val="00F21A46"/>
  </w:style>
  <w:style w:type="paragraph" w:customStyle="1" w:styleId="Char2">
    <w:name w:val="Char Знак Знак Знак Знак Знак Знак Знак Знак Знак"/>
    <w:basedOn w:val="a8"/>
    <w:rsid w:val="00F21A46"/>
    <w:pPr>
      <w:widowControl w:val="0"/>
      <w:adjustRightInd w:val="0"/>
      <w:spacing w:after="160" w:line="240" w:lineRule="exact"/>
      <w:jc w:val="right"/>
    </w:pPr>
    <w:rPr>
      <w:rFonts w:ascii="Times New Roman" w:hAnsi="Times New Roman" w:cs="Times New Roman"/>
      <w:sz w:val="20"/>
      <w:szCs w:val="20"/>
      <w:lang w:val="en-GB" w:eastAsia="en-US"/>
    </w:rPr>
  </w:style>
  <w:style w:type="character" w:customStyle="1" w:styleId="affffffffff4">
    <w:name w:val="Верхний  колонтитул Знак Знак"/>
    <w:locked/>
    <w:rsid w:val="00F21A46"/>
    <w:rPr>
      <w:sz w:val="24"/>
      <w:szCs w:val="24"/>
      <w:lang w:val="ru-RU" w:eastAsia="ru-RU" w:bidi="ar-SA"/>
    </w:rPr>
  </w:style>
  <w:style w:type="character" w:customStyle="1" w:styleId="Char0">
    <w:name w:val="Char Знак Знак Знак"/>
    <w:link w:val="Char"/>
    <w:rsid w:val="00F21A46"/>
    <w:rPr>
      <w:lang w:val="en-GB" w:eastAsia="en-US"/>
    </w:rPr>
  </w:style>
  <w:style w:type="character" w:customStyle="1" w:styleId="1f">
    <w:name w:val="Стиль1 Знак"/>
    <w:link w:val="15"/>
    <w:locked/>
    <w:rsid w:val="00F21A46"/>
    <w:rPr>
      <w:b/>
      <w:sz w:val="28"/>
      <w:szCs w:val="24"/>
    </w:rPr>
  </w:style>
  <w:style w:type="paragraph" w:customStyle="1" w:styleId="174">
    <w:name w:val="Знак Знак174"/>
    <w:basedOn w:val="a8"/>
    <w:rsid w:val="00F21A46"/>
    <w:pPr>
      <w:widowControl w:val="0"/>
      <w:adjustRightInd w:val="0"/>
      <w:spacing w:after="160" w:line="240" w:lineRule="exact"/>
      <w:jc w:val="right"/>
    </w:pPr>
    <w:rPr>
      <w:rFonts w:ascii="Times New Roman" w:hAnsi="Times New Roman" w:cs="Times New Roman"/>
      <w:sz w:val="20"/>
      <w:szCs w:val="20"/>
      <w:lang w:val="en-GB" w:eastAsia="en-US"/>
    </w:rPr>
  </w:style>
  <w:style w:type="paragraph" w:customStyle="1" w:styleId="1ffd">
    <w:name w:val="Знак Знак Знак Знак Знак Знак Знак Знак Знак1 Знак Знак Знак Знак Знак Знак Знак Знак Знак"/>
    <w:basedOn w:val="a8"/>
    <w:rsid w:val="00F21A46"/>
    <w:pPr>
      <w:spacing w:before="100" w:beforeAutospacing="1" w:after="100" w:afterAutospacing="1"/>
      <w:jc w:val="both"/>
    </w:pPr>
    <w:rPr>
      <w:rFonts w:ascii="Tahoma" w:hAnsi="Tahoma" w:cs="Times New Roman"/>
      <w:sz w:val="20"/>
      <w:szCs w:val="20"/>
      <w:lang w:val="en-US" w:eastAsia="en-US"/>
    </w:rPr>
  </w:style>
  <w:style w:type="paragraph" w:customStyle="1" w:styleId="3fe">
    <w:name w:val="Абзац списка3"/>
    <w:basedOn w:val="a8"/>
    <w:rsid w:val="00F21A46"/>
    <w:pPr>
      <w:spacing w:after="200" w:line="276" w:lineRule="auto"/>
      <w:ind w:left="720"/>
    </w:pPr>
    <w:rPr>
      <w:rFonts w:ascii="Calibri" w:hAnsi="Calibri" w:cs="Times New Roman"/>
      <w:sz w:val="22"/>
      <w:szCs w:val="22"/>
      <w:lang w:val="en-US" w:eastAsia="en-US"/>
    </w:rPr>
  </w:style>
  <w:style w:type="character" w:customStyle="1" w:styleId="fn">
    <w:name w:val="fn"/>
    <w:rsid w:val="00F21A46"/>
    <w:rPr>
      <w:rFonts w:cs="Times New Roman"/>
    </w:rPr>
  </w:style>
  <w:style w:type="paragraph" w:customStyle="1" w:styleId="WW-21">
    <w:name w:val="WW-Основной текст с отступом 2"/>
    <w:basedOn w:val="a8"/>
    <w:rsid w:val="00F21A46"/>
    <w:pPr>
      <w:suppressAutoHyphens/>
      <w:ind w:left="-540"/>
      <w:jc w:val="both"/>
    </w:pPr>
    <w:rPr>
      <w:rFonts w:eastAsia="Calibri"/>
      <w:sz w:val="18"/>
      <w:szCs w:val="24"/>
      <w:lang w:eastAsia="ar-SA"/>
    </w:rPr>
  </w:style>
  <w:style w:type="character" w:customStyle="1" w:styleId="st">
    <w:name w:val="st"/>
    <w:basedOn w:val="a9"/>
    <w:rsid w:val="00F21A46"/>
  </w:style>
  <w:style w:type="character" w:customStyle="1" w:styleId="dfaq">
    <w:name w:val="dfaq"/>
    <w:basedOn w:val="a9"/>
    <w:rsid w:val="00F21A46"/>
  </w:style>
  <w:style w:type="paragraph" w:customStyle="1" w:styleId="1ffe">
    <w:name w:val="Знак Знак Знак Знак Знак Знак1 Знак"/>
    <w:basedOn w:val="a8"/>
    <w:rsid w:val="00F21A46"/>
    <w:pPr>
      <w:spacing w:after="160" w:line="240" w:lineRule="exact"/>
    </w:pPr>
    <w:rPr>
      <w:rFonts w:ascii="Times New Roman" w:eastAsia="Calibri" w:hAnsi="Times New Roman" w:cs="Times New Roman"/>
      <w:lang w:eastAsia="zh-CN"/>
    </w:rPr>
  </w:style>
  <w:style w:type="paragraph" w:customStyle="1" w:styleId="affffffffff5">
    <w:name w:val="......."/>
    <w:basedOn w:val="a8"/>
    <w:next w:val="a8"/>
    <w:uiPriority w:val="99"/>
    <w:rsid w:val="00C32283"/>
    <w:pPr>
      <w:autoSpaceDE w:val="0"/>
      <w:autoSpaceDN w:val="0"/>
      <w:adjustRightInd w:val="0"/>
    </w:pPr>
    <w:rPr>
      <w:rFonts w:ascii="Times New Roman" w:eastAsia="Calibri" w:hAnsi="Times New Roman" w:cs="Times New Roman"/>
      <w:sz w:val="24"/>
      <w:szCs w:val="24"/>
      <w:lang w:eastAsia="en-US"/>
    </w:rPr>
  </w:style>
  <w:style w:type="character" w:customStyle="1" w:styleId="FontStyle61">
    <w:name w:val="Font Style61"/>
    <w:basedOn w:val="a9"/>
    <w:rsid w:val="006B049D"/>
    <w:rPr>
      <w:rFonts w:ascii="Times New Roman" w:hAnsi="Times New Roman" w:cs="Times New Roman" w:hint="default"/>
      <w:b/>
      <w:bCs/>
      <w:spacing w:val="10"/>
      <w:sz w:val="22"/>
      <w:szCs w:val="22"/>
    </w:rPr>
  </w:style>
  <w:style w:type="character" w:customStyle="1" w:styleId="FontStyle63">
    <w:name w:val="Font Style63"/>
    <w:basedOn w:val="a9"/>
    <w:rsid w:val="006B049D"/>
    <w:rPr>
      <w:rFonts w:ascii="Times New Roman" w:hAnsi="Times New Roman" w:cs="Times New Roman" w:hint="default"/>
      <w:sz w:val="22"/>
      <w:szCs w:val="22"/>
    </w:rPr>
  </w:style>
  <w:style w:type="paragraph" w:customStyle="1" w:styleId="2ffc">
    <w:name w:val="Знак Знак Знак Знак Знак Знак Знак Знак Знак Знак2"/>
    <w:basedOn w:val="a8"/>
    <w:rsid w:val="006B049D"/>
    <w:pPr>
      <w:widowControl w:val="0"/>
      <w:adjustRightInd w:val="0"/>
      <w:spacing w:after="160" w:line="240" w:lineRule="exact"/>
      <w:jc w:val="right"/>
    </w:pPr>
    <w:rPr>
      <w:sz w:val="20"/>
      <w:szCs w:val="20"/>
      <w:lang w:val="en-GB" w:eastAsia="en-US"/>
    </w:rPr>
  </w:style>
  <w:style w:type="paragraph" w:customStyle="1" w:styleId="Char10">
    <w:name w:val="Char1"/>
    <w:basedOn w:val="a8"/>
    <w:rsid w:val="006B049D"/>
    <w:pPr>
      <w:spacing w:after="160" w:line="240" w:lineRule="exact"/>
    </w:pPr>
    <w:rPr>
      <w:rFonts w:ascii="Verdana" w:hAnsi="Verdana" w:cs="Verdana"/>
      <w:sz w:val="20"/>
      <w:szCs w:val="20"/>
      <w:lang w:val="en-US" w:eastAsia="en-US"/>
    </w:rPr>
  </w:style>
  <w:style w:type="paragraph" w:customStyle="1" w:styleId="1fff">
    <w:name w:val="1 Знак Знак Знак Знак Знак Знак Знак"/>
    <w:basedOn w:val="a8"/>
    <w:rsid w:val="006B049D"/>
    <w:pPr>
      <w:widowControl w:val="0"/>
      <w:adjustRightInd w:val="0"/>
      <w:spacing w:after="160" w:line="240" w:lineRule="exact"/>
      <w:jc w:val="right"/>
    </w:pPr>
    <w:rPr>
      <w:rFonts w:ascii="Times New Roman" w:hAnsi="Times New Roman" w:cs="Times New Roman"/>
      <w:sz w:val="20"/>
      <w:szCs w:val="20"/>
      <w:lang w:val="en-GB" w:eastAsia="en-US"/>
    </w:rPr>
  </w:style>
  <w:style w:type="character" w:customStyle="1" w:styleId="itempreview">
    <w:name w:val="item_preview"/>
    <w:basedOn w:val="a9"/>
    <w:rsid w:val="006B049D"/>
  </w:style>
  <w:style w:type="character" w:customStyle="1" w:styleId="txt2">
    <w:name w:val="txt2"/>
    <w:basedOn w:val="a9"/>
    <w:rsid w:val="006B049D"/>
  </w:style>
  <w:style w:type="paragraph" w:customStyle="1" w:styleId="341">
    <w:name w:val="Основной текст с отступом 34"/>
    <w:basedOn w:val="a8"/>
    <w:rsid w:val="006B049D"/>
    <w:pPr>
      <w:widowControl w:val="0"/>
      <w:spacing w:line="360" w:lineRule="auto"/>
      <w:ind w:firstLine="709"/>
      <w:jc w:val="both"/>
    </w:pPr>
    <w:rPr>
      <w:rFonts w:cs="Times New Roman"/>
      <w:sz w:val="24"/>
      <w:szCs w:val="20"/>
    </w:rPr>
  </w:style>
  <w:style w:type="character" w:customStyle="1" w:styleId="FontStyle62">
    <w:name w:val="Font Style62"/>
    <w:basedOn w:val="a9"/>
    <w:rsid w:val="006B049D"/>
    <w:rPr>
      <w:rFonts w:ascii="Times New Roman" w:hAnsi="Times New Roman" w:cs="Times New Roman"/>
      <w:b/>
      <w:bCs/>
      <w:spacing w:val="10"/>
      <w:sz w:val="18"/>
      <w:szCs w:val="18"/>
    </w:rPr>
  </w:style>
  <w:style w:type="character" w:customStyle="1" w:styleId="FontStyle64">
    <w:name w:val="Font Style64"/>
    <w:basedOn w:val="a9"/>
    <w:rsid w:val="006B049D"/>
    <w:rPr>
      <w:rFonts w:ascii="Lucida Sans Unicode" w:hAnsi="Lucida Sans Unicode" w:cs="Lucida Sans Unicode"/>
      <w:sz w:val="16"/>
      <w:szCs w:val="16"/>
    </w:rPr>
  </w:style>
  <w:style w:type="character" w:customStyle="1" w:styleId="FontStyle74">
    <w:name w:val="Font Style74"/>
    <w:basedOn w:val="a9"/>
    <w:rsid w:val="006B049D"/>
    <w:rPr>
      <w:rFonts w:ascii="Times New Roman" w:hAnsi="Times New Roman" w:cs="Times New Roman"/>
      <w:spacing w:val="10"/>
      <w:sz w:val="24"/>
      <w:szCs w:val="24"/>
    </w:rPr>
  </w:style>
  <w:style w:type="character" w:customStyle="1" w:styleId="FontStyle76">
    <w:name w:val="Font Style76"/>
    <w:basedOn w:val="a9"/>
    <w:rsid w:val="006B049D"/>
    <w:rPr>
      <w:rFonts w:ascii="Times New Roman" w:hAnsi="Times New Roman" w:cs="Times New Roman"/>
      <w:spacing w:val="10"/>
      <w:sz w:val="20"/>
      <w:szCs w:val="20"/>
    </w:rPr>
  </w:style>
  <w:style w:type="character" w:customStyle="1" w:styleId="FontStyle77">
    <w:name w:val="Font Style77"/>
    <w:basedOn w:val="a9"/>
    <w:rsid w:val="006B049D"/>
    <w:rPr>
      <w:rFonts w:ascii="Times New Roman" w:hAnsi="Times New Roman" w:cs="Times New Roman"/>
      <w:b/>
      <w:bCs/>
      <w:i/>
      <w:iCs/>
      <w:spacing w:val="10"/>
      <w:sz w:val="20"/>
      <w:szCs w:val="20"/>
    </w:rPr>
  </w:style>
  <w:style w:type="character" w:customStyle="1" w:styleId="FontStyle78">
    <w:name w:val="Font Style78"/>
    <w:basedOn w:val="a9"/>
    <w:rsid w:val="006B049D"/>
    <w:rPr>
      <w:rFonts w:ascii="Cambria" w:hAnsi="Cambria" w:cs="Cambria"/>
      <w:i/>
      <w:iCs/>
      <w:spacing w:val="-20"/>
      <w:sz w:val="20"/>
      <w:szCs w:val="20"/>
    </w:rPr>
  </w:style>
  <w:style w:type="character" w:customStyle="1" w:styleId="FontStyle80">
    <w:name w:val="Font Style80"/>
    <w:basedOn w:val="a9"/>
    <w:rsid w:val="006B049D"/>
    <w:rPr>
      <w:rFonts w:ascii="Times New Roman" w:hAnsi="Times New Roman" w:cs="Times New Roman"/>
      <w:sz w:val="26"/>
      <w:szCs w:val="26"/>
    </w:rPr>
  </w:style>
  <w:style w:type="character" w:customStyle="1" w:styleId="FontStyle81">
    <w:name w:val="Font Style81"/>
    <w:basedOn w:val="a9"/>
    <w:rsid w:val="006B049D"/>
    <w:rPr>
      <w:rFonts w:ascii="Times New Roman" w:hAnsi="Times New Roman" w:cs="Times New Roman"/>
      <w:b/>
      <w:bCs/>
      <w:spacing w:val="10"/>
      <w:sz w:val="24"/>
      <w:szCs w:val="24"/>
    </w:rPr>
  </w:style>
  <w:style w:type="paragraph" w:customStyle="1" w:styleId="Style34">
    <w:name w:val="Style34"/>
    <w:basedOn w:val="a8"/>
    <w:rsid w:val="006B049D"/>
    <w:pPr>
      <w:widowControl w:val="0"/>
      <w:autoSpaceDE w:val="0"/>
      <w:autoSpaceDN w:val="0"/>
      <w:adjustRightInd w:val="0"/>
      <w:spacing w:line="276" w:lineRule="exact"/>
      <w:ind w:firstLine="418"/>
      <w:jc w:val="both"/>
    </w:pPr>
    <w:rPr>
      <w:rFonts w:ascii="Times New Roman" w:hAnsi="Times New Roman" w:cs="Times New Roman"/>
      <w:sz w:val="24"/>
      <w:szCs w:val="24"/>
    </w:rPr>
  </w:style>
  <w:style w:type="character" w:customStyle="1" w:styleId="FontStyle67">
    <w:name w:val="Font Style67"/>
    <w:basedOn w:val="a9"/>
    <w:rsid w:val="006B049D"/>
    <w:rPr>
      <w:rFonts w:ascii="Times New Roman" w:hAnsi="Times New Roman" w:cs="Times New Roman"/>
      <w:b/>
      <w:bCs/>
      <w:sz w:val="20"/>
      <w:szCs w:val="20"/>
    </w:rPr>
  </w:style>
  <w:style w:type="character" w:customStyle="1" w:styleId="FontStyle70">
    <w:name w:val="Font Style70"/>
    <w:basedOn w:val="a9"/>
    <w:rsid w:val="006B049D"/>
    <w:rPr>
      <w:rFonts w:ascii="Times New Roman" w:hAnsi="Times New Roman" w:cs="Times New Roman"/>
      <w:b/>
      <w:bCs/>
      <w:i/>
      <w:iCs/>
      <w:sz w:val="20"/>
      <w:szCs w:val="20"/>
    </w:rPr>
  </w:style>
  <w:style w:type="character" w:customStyle="1" w:styleId="FontStyle72">
    <w:name w:val="Font Style72"/>
    <w:basedOn w:val="a9"/>
    <w:rsid w:val="006B049D"/>
    <w:rPr>
      <w:rFonts w:ascii="Lucida Sans Unicode" w:hAnsi="Lucida Sans Unicode" w:cs="Lucida Sans Unicode"/>
      <w:b/>
      <w:bCs/>
      <w:i/>
      <w:iCs/>
      <w:sz w:val="18"/>
      <w:szCs w:val="18"/>
    </w:rPr>
  </w:style>
  <w:style w:type="character" w:customStyle="1" w:styleId="FontStyle73">
    <w:name w:val="Font Style73"/>
    <w:basedOn w:val="a9"/>
    <w:rsid w:val="006B049D"/>
    <w:rPr>
      <w:rFonts w:ascii="Times New Roman" w:hAnsi="Times New Roman" w:cs="Times New Roman"/>
      <w:i/>
      <w:iCs/>
      <w:sz w:val="18"/>
      <w:szCs w:val="18"/>
    </w:rPr>
  </w:style>
  <w:style w:type="character" w:customStyle="1" w:styleId="FontStyle69">
    <w:name w:val="Font Style69"/>
    <w:basedOn w:val="a9"/>
    <w:rsid w:val="006B049D"/>
    <w:rPr>
      <w:rFonts w:ascii="Times New Roman" w:hAnsi="Times New Roman" w:cs="Times New Roman"/>
      <w:b/>
      <w:bCs/>
      <w:w w:val="30"/>
      <w:sz w:val="8"/>
      <w:szCs w:val="8"/>
    </w:rPr>
  </w:style>
  <w:style w:type="character" w:customStyle="1" w:styleId="NoSpacingChar">
    <w:name w:val="No Spacing Char"/>
    <w:basedOn w:val="a9"/>
    <w:link w:val="5c"/>
    <w:locked/>
    <w:rsid w:val="006B049D"/>
    <w:rPr>
      <w:rFonts w:ascii="Calibri" w:eastAsia="Calibri" w:hAnsi="Calibri" w:cs="Calibri"/>
      <w:sz w:val="22"/>
      <w:szCs w:val="22"/>
    </w:rPr>
  </w:style>
  <w:style w:type="paragraph" w:customStyle="1" w:styleId="5c">
    <w:name w:val="Без интервала5"/>
    <w:link w:val="NoSpacingChar"/>
    <w:rsid w:val="006B049D"/>
    <w:rPr>
      <w:rFonts w:ascii="Calibri" w:eastAsia="Calibri" w:hAnsi="Calibri" w:cs="Calibri"/>
      <w:sz w:val="22"/>
      <w:szCs w:val="22"/>
    </w:rPr>
  </w:style>
  <w:style w:type="paragraph" w:customStyle="1" w:styleId="1114">
    <w:name w:val="Знак Знак Знак Знак Знак Знак1 Знак Знак Знак Знак Знак Знак Знак Знак Знак Знак Знак Знак1 Знак Знак Знак1 Знак Знак Знак Знак"/>
    <w:basedOn w:val="a8"/>
    <w:rsid w:val="006B049D"/>
    <w:pPr>
      <w:spacing w:after="160" w:line="240" w:lineRule="exact"/>
    </w:pPr>
    <w:rPr>
      <w:rFonts w:ascii="Verdana" w:hAnsi="Verdana" w:cs="Times New Roman"/>
      <w:sz w:val="24"/>
      <w:szCs w:val="24"/>
      <w:lang w:val="en-US" w:eastAsia="en-US"/>
    </w:rPr>
  </w:style>
  <w:style w:type="paragraph" w:customStyle="1" w:styleId="affffffffff6">
    <w:name w:val="Нормальный"/>
    <w:uiPriority w:val="99"/>
    <w:rsid w:val="006B049D"/>
    <w:rPr>
      <w:rFonts w:ascii="Times New Roman" w:hAnsi="Times New Roman" w:cs="Times New Roman"/>
    </w:rPr>
  </w:style>
  <w:style w:type="character" w:customStyle="1" w:styleId="epm">
    <w:name w:val="epm"/>
    <w:basedOn w:val="a9"/>
    <w:rsid w:val="004D2B88"/>
  </w:style>
  <w:style w:type="character" w:customStyle="1" w:styleId="labelbodytext11">
    <w:name w:val="label_body_text_11"/>
    <w:basedOn w:val="a9"/>
    <w:rsid w:val="004D2B88"/>
    <w:rPr>
      <w:color w:val="0000FF"/>
      <w:sz w:val="20"/>
      <w:szCs w:val="20"/>
    </w:rPr>
  </w:style>
  <w:style w:type="paragraph" w:customStyle="1" w:styleId="2ffd">
    <w:name w:val="2"/>
    <w:aliases w:val="Стиль АД_Список 1,3 + полужирный курсив"/>
    <w:basedOn w:val="a8"/>
    <w:next w:val="28"/>
    <w:autoRedefine/>
    <w:rsid w:val="00BB0443"/>
    <w:pPr>
      <w:spacing w:after="160" w:line="240" w:lineRule="exact"/>
    </w:pPr>
    <w:rPr>
      <w:rFonts w:ascii="Calibri" w:hAnsi="Calibri" w:cs="Calibri"/>
      <w:sz w:val="24"/>
      <w:szCs w:val="24"/>
      <w:lang w:val="en-US" w:eastAsia="en-US"/>
    </w:rPr>
  </w:style>
  <w:style w:type="character" w:customStyle="1" w:styleId="21d">
    <w:name w:val="Основной текст с отступом 2 Знак1"/>
    <w:basedOn w:val="a9"/>
    <w:uiPriority w:val="99"/>
    <w:semiHidden/>
    <w:rsid w:val="00BB0443"/>
    <w:rPr>
      <w:rFonts w:ascii="Calibri" w:hAnsi="Calibri" w:cs="Calibri"/>
      <w:lang w:eastAsia="ar-SA"/>
    </w:rPr>
  </w:style>
  <w:style w:type="paragraph" w:customStyle="1" w:styleId="1fff0">
    <w:name w:val="Маркер1"/>
    <w:basedOn w:val="a8"/>
    <w:uiPriority w:val="99"/>
    <w:rsid w:val="00BB0443"/>
    <w:pPr>
      <w:tabs>
        <w:tab w:val="left" w:pos="360"/>
      </w:tabs>
      <w:suppressAutoHyphens/>
      <w:spacing w:before="120" w:line="300" w:lineRule="atLeast"/>
      <w:jc w:val="both"/>
    </w:pPr>
    <w:rPr>
      <w:rFonts w:ascii="Calibri" w:hAnsi="Calibri" w:cs="Calibri"/>
      <w:noProof/>
      <w:sz w:val="24"/>
      <w:szCs w:val="24"/>
      <w:lang w:eastAsia="ar-SA"/>
    </w:rPr>
  </w:style>
  <w:style w:type="paragraph" w:customStyle="1" w:styleId="affffffffff7">
    <w:name w:val="Заголовок статьи"/>
    <w:basedOn w:val="a8"/>
    <w:next w:val="a8"/>
    <w:uiPriority w:val="99"/>
    <w:rsid w:val="00BB0443"/>
    <w:pPr>
      <w:autoSpaceDE w:val="0"/>
      <w:autoSpaceDN w:val="0"/>
      <w:adjustRightInd w:val="0"/>
      <w:ind w:left="1612" w:hanging="892"/>
      <w:jc w:val="both"/>
    </w:pPr>
    <w:rPr>
      <w:sz w:val="24"/>
      <w:szCs w:val="24"/>
    </w:rPr>
  </w:style>
  <w:style w:type="character" w:customStyle="1" w:styleId="affffffffff8">
    <w:name w:val="текст Знак Знак"/>
    <w:locked/>
    <w:rsid w:val="00BB0443"/>
    <w:rPr>
      <w:rFonts w:ascii="Calibri" w:hAnsi="Calibri" w:cs="Calibri"/>
      <w:noProof/>
      <w:sz w:val="24"/>
      <w:szCs w:val="24"/>
      <w:lang w:val="ru-RU" w:eastAsia="ru-RU" w:bidi="ar-SA"/>
    </w:rPr>
  </w:style>
  <w:style w:type="character" w:customStyle="1" w:styleId="1150">
    <w:name w:val="Знак Знак115"/>
    <w:locked/>
    <w:rsid w:val="00BB0443"/>
    <w:rPr>
      <w:rFonts w:ascii="Calibri" w:hAnsi="Calibri" w:cs="Calibri"/>
      <w:sz w:val="24"/>
      <w:szCs w:val="24"/>
      <w:lang w:val="ru-RU" w:eastAsia="ru-RU" w:bidi="ar-SA"/>
    </w:rPr>
  </w:style>
  <w:style w:type="paragraph" w:customStyle="1" w:styleId="11d">
    <w:name w:val="Знак Знак Знак Знак11"/>
    <w:basedOn w:val="a8"/>
    <w:rsid w:val="00BB0443"/>
    <w:pPr>
      <w:spacing w:before="100" w:beforeAutospacing="1" w:after="100" w:afterAutospacing="1"/>
    </w:pPr>
    <w:rPr>
      <w:rFonts w:ascii="Tahoma" w:hAnsi="Tahoma" w:cs="Times New Roman"/>
      <w:sz w:val="20"/>
      <w:szCs w:val="20"/>
      <w:lang w:val="en-US" w:eastAsia="en-US"/>
    </w:rPr>
  </w:style>
  <w:style w:type="paragraph" w:customStyle="1" w:styleId="formattext">
    <w:name w:val="formattext"/>
    <w:basedOn w:val="a8"/>
    <w:rsid w:val="00BB0443"/>
    <w:pPr>
      <w:spacing w:before="144" w:after="144" w:line="240" w:lineRule="atLeast"/>
    </w:pPr>
    <w:rPr>
      <w:rFonts w:ascii="Times New Roman" w:hAnsi="Times New Roman" w:cs="Times New Roman"/>
      <w:sz w:val="24"/>
      <w:szCs w:val="24"/>
    </w:rPr>
  </w:style>
  <w:style w:type="paragraph" w:customStyle="1" w:styleId="2310">
    <w:name w:val="Знак Знак23 Знак Знак Знак Знак1"/>
    <w:basedOn w:val="a8"/>
    <w:autoRedefine/>
    <w:uiPriority w:val="99"/>
    <w:rsid w:val="00193324"/>
    <w:pPr>
      <w:spacing w:before="60" w:after="60"/>
    </w:pPr>
    <w:rPr>
      <w:rFonts w:ascii="Times New Roman" w:hAnsi="Times New Roman" w:cs="Times New Roman"/>
      <w:sz w:val="20"/>
      <w:szCs w:val="20"/>
      <w:lang w:eastAsia="zh-CN"/>
    </w:rPr>
  </w:style>
  <w:style w:type="character" w:customStyle="1" w:styleId="1fff1">
    <w:name w:val="Замещающий текст1"/>
    <w:uiPriority w:val="99"/>
    <w:semiHidden/>
    <w:rsid w:val="00193324"/>
    <w:rPr>
      <w:rFonts w:cs="Times New Roman"/>
      <w:color w:val="808080"/>
    </w:rPr>
  </w:style>
  <w:style w:type="paragraph" w:customStyle="1" w:styleId="affffffffff9">
    <w:name w:val="Заголовок таблицы"/>
    <w:basedOn w:val="afffff8"/>
    <w:rsid w:val="00193324"/>
    <w:pPr>
      <w:jc w:val="center"/>
    </w:pPr>
    <w:rPr>
      <w:rFonts w:cs="Times New Roman"/>
      <w:b/>
      <w:bCs/>
      <w:i/>
      <w:iCs/>
      <w:lang w:eastAsia="ar-SA"/>
    </w:rPr>
  </w:style>
  <w:style w:type="character" w:customStyle="1" w:styleId="Arial8">
    <w:name w:val="Стиль (латиница) Arial 8 пт Синий"/>
    <w:uiPriority w:val="99"/>
    <w:rsid w:val="00193324"/>
    <w:rPr>
      <w:rFonts w:ascii="Times New Roman" w:hAnsi="Times New Roman" w:cs="Times New Roman"/>
      <w:color w:val="0000FF"/>
      <w:sz w:val="24"/>
    </w:rPr>
  </w:style>
  <w:style w:type="character" w:customStyle="1" w:styleId="FontStyle146">
    <w:name w:val="Font Style146"/>
    <w:uiPriority w:val="99"/>
    <w:rsid w:val="008C1579"/>
    <w:rPr>
      <w:rFonts w:ascii="Times New Roman" w:hAnsi="Times New Roman" w:cs="Times New Roman"/>
      <w:sz w:val="20"/>
      <w:szCs w:val="20"/>
    </w:rPr>
  </w:style>
  <w:style w:type="paragraph" w:customStyle="1" w:styleId="66">
    <w:name w:val="Без интервала6"/>
    <w:rsid w:val="008C1579"/>
    <w:rPr>
      <w:rFonts w:ascii="Times New Roman" w:hAnsi="Times New Roman" w:cs="Times New Roman"/>
      <w:sz w:val="22"/>
      <w:szCs w:val="22"/>
      <w:lang w:eastAsia="en-US"/>
    </w:rPr>
  </w:style>
  <w:style w:type="paragraph" w:customStyle="1" w:styleId="affffffffffa">
    <w:name w:val="Заголовок"/>
    <w:basedOn w:val="a8"/>
    <w:next w:val="af9"/>
    <w:uiPriority w:val="99"/>
    <w:rsid w:val="008C1579"/>
    <w:pPr>
      <w:keepNext/>
      <w:suppressAutoHyphens/>
      <w:spacing w:before="240" w:after="120"/>
    </w:pPr>
    <w:rPr>
      <w:rFonts w:eastAsia="Lucida Sans Unicode" w:cs="Tahoma"/>
    </w:rPr>
  </w:style>
  <w:style w:type="paragraph" w:customStyle="1" w:styleId="WW-">
    <w:name w:val="WW-Базовый"/>
    <w:rsid w:val="008C1579"/>
    <w:pPr>
      <w:widowControl w:val="0"/>
      <w:tabs>
        <w:tab w:val="left" w:pos="709"/>
      </w:tabs>
      <w:suppressAutoHyphens/>
    </w:pPr>
    <w:rPr>
      <w:rFonts w:eastAsia="Arial"/>
      <w:sz w:val="24"/>
      <w:szCs w:val="24"/>
      <w:lang w:eastAsia="ar-SA"/>
    </w:rPr>
  </w:style>
  <w:style w:type="character" w:customStyle="1" w:styleId="Absatz-Standardschriftart">
    <w:name w:val="Absatz-Standardschriftart"/>
    <w:rsid w:val="008C1579"/>
  </w:style>
  <w:style w:type="character" w:customStyle="1" w:styleId="WW-Absatz-Standardschriftart">
    <w:name w:val="WW-Absatz-Standardschriftart"/>
    <w:rsid w:val="008C1579"/>
  </w:style>
  <w:style w:type="character" w:customStyle="1" w:styleId="WW-Absatz-Standardschriftart1">
    <w:name w:val="WW-Absatz-Standardschriftart1"/>
    <w:rsid w:val="008C1579"/>
  </w:style>
  <w:style w:type="character" w:customStyle="1" w:styleId="WW-Absatz-Standardschriftart11">
    <w:name w:val="WW-Absatz-Standardschriftart11"/>
    <w:rsid w:val="008C1579"/>
  </w:style>
  <w:style w:type="character" w:customStyle="1" w:styleId="WW-Absatz-Standardschriftart111">
    <w:name w:val="WW-Absatz-Standardschriftart111"/>
    <w:rsid w:val="008C1579"/>
  </w:style>
  <w:style w:type="character" w:customStyle="1" w:styleId="WW-Absatz-Standardschriftart1111">
    <w:name w:val="WW-Absatz-Standardschriftart1111"/>
    <w:uiPriority w:val="99"/>
    <w:rsid w:val="008C1579"/>
  </w:style>
  <w:style w:type="character" w:customStyle="1" w:styleId="WW-Absatz-Standardschriftart11111">
    <w:name w:val="WW-Absatz-Standardschriftart11111"/>
    <w:uiPriority w:val="99"/>
    <w:rsid w:val="008C1579"/>
  </w:style>
  <w:style w:type="character" w:customStyle="1" w:styleId="WW-Absatz-Standardschriftart111111">
    <w:name w:val="WW-Absatz-Standardschriftart111111"/>
    <w:uiPriority w:val="99"/>
    <w:rsid w:val="008C1579"/>
  </w:style>
  <w:style w:type="character" w:customStyle="1" w:styleId="WW-Absatz-Standardschriftart1111111">
    <w:name w:val="WW-Absatz-Standardschriftart1111111"/>
    <w:uiPriority w:val="99"/>
    <w:rsid w:val="008C1579"/>
  </w:style>
  <w:style w:type="character" w:customStyle="1" w:styleId="WW-Absatz-Standardschriftart11111111">
    <w:name w:val="WW-Absatz-Standardschriftart11111111"/>
    <w:uiPriority w:val="99"/>
    <w:rsid w:val="008C1579"/>
  </w:style>
  <w:style w:type="character" w:customStyle="1" w:styleId="WW-Absatz-Standardschriftart111111111">
    <w:name w:val="WW-Absatz-Standardschriftart111111111"/>
    <w:uiPriority w:val="99"/>
    <w:rsid w:val="008C1579"/>
  </w:style>
  <w:style w:type="character" w:customStyle="1" w:styleId="WW-Absatz-Standardschriftart1111111111">
    <w:name w:val="WW-Absatz-Standardschriftart1111111111"/>
    <w:uiPriority w:val="99"/>
    <w:rsid w:val="008C1579"/>
  </w:style>
  <w:style w:type="character" w:customStyle="1" w:styleId="WW-Absatz-Standardschriftart11111111111">
    <w:name w:val="WW-Absatz-Standardschriftart11111111111"/>
    <w:uiPriority w:val="99"/>
    <w:rsid w:val="008C1579"/>
  </w:style>
  <w:style w:type="character" w:customStyle="1" w:styleId="WW-Absatz-Standardschriftart111111111111">
    <w:name w:val="WW-Absatz-Standardschriftart111111111111"/>
    <w:uiPriority w:val="99"/>
    <w:rsid w:val="008C1579"/>
  </w:style>
  <w:style w:type="character" w:customStyle="1" w:styleId="WW-Absatz-Standardschriftart1111111111111">
    <w:name w:val="WW-Absatz-Standardschriftart1111111111111"/>
    <w:uiPriority w:val="99"/>
    <w:rsid w:val="008C1579"/>
  </w:style>
  <w:style w:type="character" w:customStyle="1" w:styleId="WW-Absatz-Standardschriftart11111111111111">
    <w:name w:val="WW-Absatz-Standardschriftart11111111111111"/>
    <w:uiPriority w:val="99"/>
    <w:rsid w:val="008C1579"/>
  </w:style>
  <w:style w:type="character" w:customStyle="1" w:styleId="WW-Absatz-Standardschriftart111111111111111">
    <w:name w:val="WW-Absatz-Standardschriftart111111111111111"/>
    <w:uiPriority w:val="99"/>
    <w:rsid w:val="008C1579"/>
  </w:style>
  <w:style w:type="character" w:customStyle="1" w:styleId="WW-Absatz-Standardschriftart1111111111111111">
    <w:name w:val="WW-Absatz-Standardschriftart1111111111111111"/>
    <w:uiPriority w:val="99"/>
    <w:rsid w:val="008C1579"/>
  </w:style>
  <w:style w:type="character" w:customStyle="1" w:styleId="WW-Absatz-Standardschriftart11111111111111111">
    <w:name w:val="WW-Absatz-Standardschriftart11111111111111111"/>
    <w:uiPriority w:val="99"/>
    <w:rsid w:val="008C1579"/>
  </w:style>
  <w:style w:type="character" w:customStyle="1" w:styleId="WW-Absatz-Standardschriftart111111111111111111">
    <w:name w:val="WW-Absatz-Standardschriftart111111111111111111"/>
    <w:uiPriority w:val="99"/>
    <w:rsid w:val="008C1579"/>
  </w:style>
  <w:style w:type="character" w:customStyle="1" w:styleId="WW-Absatz-Standardschriftart1111111111111111111">
    <w:name w:val="WW-Absatz-Standardschriftart1111111111111111111"/>
    <w:uiPriority w:val="99"/>
    <w:rsid w:val="008C1579"/>
  </w:style>
  <w:style w:type="character" w:customStyle="1" w:styleId="WW-Absatz-Standardschriftart11111111111111111111">
    <w:name w:val="WW-Absatz-Standardschriftart11111111111111111111"/>
    <w:uiPriority w:val="99"/>
    <w:rsid w:val="008C1579"/>
  </w:style>
  <w:style w:type="character" w:customStyle="1" w:styleId="WW-Absatz-Standardschriftart111111111111111111111">
    <w:name w:val="WW-Absatz-Standardschriftart111111111111111111111"/>
    <w:uiPriority w:val="99"/>
    <w:rsid w:val="008C1579"/>
  </w:style>
  <w:style w:type="character" w:customStyle="1" w:styleId="WW-Absatz-Standardschriftart1111111111111111111111">
    <w:name w:val="WW-Absatz-Standardschriftart1111111111111111111111"/>
    <w:uiPriority w:val="99"/>
    <w:rsid w:val="008C1579"/>
  </w:style>
  <w:style w:type="character" w:customStyle="1" w:styleId="WW-Absatz-Standardschriftart11111111111111111111111">
    <w:name w:val="WW-Absatz-Standardschriftart11111111111111111111111"/>
    <w:uiPriority w:val="99"/>
    <w:rsid w:val="008C1579"/>
  </w:style>
  <w:style w:type="character" w:customStyle="1" w:styleId="WW-Absatz-Standardschriftart111111111111111111111111">
    <w:name w:val="WW-Absatz-Standardschriftart111111111111111111111111"/>
    <w:uiPriority w:val="99"/>
    <w:rsid w:val="008C1579"/>
  </w:style>
  <w:style w:type="character" w:customStyle="1" w:styleId="WW-Absatz-Standardschriftart1111111111111111111111111">
    <w:name w:val="WW-Absatz-Standardschriftart1111111111111111111111111"/>
    <w:uiPriority w:val="99"/>
    <w:rsid w:val="008C1579"/>
  </w:style>
  <w:style w:type="character" w:customStyle="1" w:styleId="WW-Absatz-Standardschriftart11111111111111111111111111">
    <w:name w:val="WW-Absatz-Standardschriftart11111111111111111111111111"/>
    <w:uiPriority w:val="99"/>
    <w:rsid w:val="008C1579"/>
  </w:style>
  <w:style w:type="character" w:customStyle="1" w:styleId="WW-Absatz-Standardschriftart111111111111111111111111111">
    <w:name w:val="WW-Absatz-Standardschriftart111111111111111111111111111"/>
    <w:uiPriority w:val="99"/>
    <w:rsid w:val="008C1579"/>
  </w:style>
  <w:style w:type="character" w:customStyle="1" w:styleId="WW-Absatz-Standardschriftart1111111111111111111111111111">
    <w:name w:val="WW-Absatz-Standardschriftart1111111111111111111111111111"/>
    <w:uiPriority w:val="99"/>
    <w:rsid w:val="008C1579"/>
  </w:style>
  <w:style w:type="character" w:customStyle="1" w:styleId="WW-Absatz-Standardschriftart11111111111111111111111111111">
    <w:name w:val="WW-Absatz-Standardschriftart11111111111111111111111111111"/>
    <w:uiPriority w:val="99"/>
    <w:rsid w:val="008C1579"/>
  </w:style>
  <w:style w:type="character" w:customStyle="1" w:styleId="WW-Absatz-Standardschriftart111111111111111111111111111111">
    <w:name w:val="WW-Absatz-Standardschriftart111111111111111111111111111111"/>
    <w:uiPriority w:val="99"/>
    <w:rsid w:val="008C1579"/>
  </w:style>
  <w:style w:type="character" w:customStyle="1" w:styleId="WW-Absatz-Standardschriftart1111111111111111111111111111111">
    <w:name w:val="WW-Absatz-Standardschriftart1111111111111111111111111111111"/>
    <w:uiPriority w:val="99"/>
    <w:rsid w:val="008C1579"/>
  </w:style>
  <w:style w:type="character" w:customStyle="1" w:styleId="WW-Absatz-Standardschriftart11111111111111111111111111111111">
    <w:name w:val="WW-Absatz-Standardschriftart11111111111111111111111111111111"/>
    <w:uiPriority w:val="99"/>
    <w:rsid w:val="008C1579"/>
  </w:style>
  <w:style w:type="character" w:customStyle="1" w:styleId="WW-Absatz-Standardschriftart111111111111111111111111111111111">
    <w:name w:val="WW-Absatz-Standardschriftart111111111111111111111111111111111"/>
    <w:uiPriority w:val="99"/>
    <w:rsid w:val="008C1579"/>
  </w:style>
  <w:style w:type="character" w:customStyle="1" w:styleId="WW-Absatz-Standardschriftart1111111111111111111111111111111111">
    <w:name w:val="WW-Absatz-Standardschriftart1111111111111111111111111111111111"/>
    <w:uiPriority w:val="99"/>
    <w:rsid w:val="008C1579"/>
  </w:style>
  <w:style w:type="character" w:customStyle="1" w:styleId="WW-Absatz-Standardschriftart11111111111111111111111111111111111">
    <w:name w:val="WW-Absatz-Standardschriftart11111111111111111111111111111111111"/>
    <w:uiPriority w:val="99"/>
    <w:rsid w:val="008C1579"/>
  </w:style>
  <w:style w:type="character" w:customStyle="1" w:styleId="WW-Absatz-Standardschriftart111111111111111111111111111111111111">
    <w:name w:val="WW-Absatz-Standardschriftart111111111111111111111111111111111111"/>
    <w:uiPriority w:val="99"/>
    <w:rsid w:val="008C1579"/>
  </w:style>
  <w:style w:type="character" w:customStyle="1" w:styleId="WW-Absatz-Standardschriftart1111111111111111111111111111111111111">
    <w:name w:val="WW-Absatz-Standardschriftart1111111111111111111111111111111111111"/>
    <w:uiPriority w:val="99"/>
    <w:rsid w:val="008C1579"/>
  </w:style>
  <w:style w:type="character" w:customStyle="1" w:styleId="WW-Absatz-Standardschriftart11111111111111111111111111111111111111">
    <w:name w:val="WW-Absatz-Standardschriftart11111111111111111111111111111111111111"/>
    <w:uiPriority w:val="99"/>
    <w:rsid w:val="008C1579"/>
  </w:style>
  <w:style w:type="character" w:customStyle="1" w:styleId="WW-Absatz-Standardschriftart111111111111111111111111111111111111111">
    <w:name w:val="WW-Absatz-Standardschriftart111111111111111111111111111111111111111"/>
    <w:uiPriority w:val="99"/>
    <w:rsid w:val="008C1579"/>
  </w:style>
  <w:style w:type="character" w:customStyle="1" w:styleId="WW-Absatz-Standardschriftart1111111111111111111111111111111111111111">
    <w:name w:val="WW-Absatz-Standardschriftart1111111111111111111111111111111111111111"/>
    <w:uiPriority w:val="99"/>
    <w:rsid w:val="008C1579"/>
  </w:style>
  <w:style w:type="character" w:customStyle="1" w:styleId="WW-Absatz-Standardschriftart11111111111111111111111111111111111111111">
    <w:name w:val="WW-Absatz-Standardschriftart11111111111111111111111111111111111111111"/>
    <w:uiPriority w:val="99"/>
    <w:rsid w:val="008C1579"/>
  </w:style>
  <w:style w:type="character" w:customStyle="1" w:styleId="WW-Absatz-Standardschriftart111111111111111111111111111111111111111111">
    <w:name w:val="WW-Absatz-Standardschriftart111111111111111111111111111111111111111111"/>
    <w:uiPriority w:val="99"/>
    <w:rsid w:val="008C1579"/>
  </w:style>
  <w:style w:type="character" w:customStyle="1" w:styleId="WW-Absatz-Standardschriftart1111111111111111111111111111111111111111111">
    <w:name w:val="WW-Absatz-Standardschriftart1111111111111111111111111111111111111111111"/>
    <w:uiPriority w:val="99"/>
    <w:rsid w:val="008C1579"/>
  </w:style>
  <w:style w:type="character" w:customStyle="1" w:styleId="WW-Absatz-Standardschriftart11111111111111111111111111111111111111111111">
    <w:name w:val="WW-Absatz-Standardschriftart11111111111111111111111111111111111111111111"/>
    <w:uiPriority w:val="99"/>
    <w:rsid w:val="008C1579"/>
  </w:style>
  <w:style w:type="character" w:customStyle="1" w:styleId="WW-Absatz-Standardschriftart111111111111111111111111111111111111111111111">
    <w:name w:val="WW-Absatz-Standardschriftart111111111111111111111111111111111111111111111"/>
    <w:uiPriority w:val="99"/>
    <w:rsid w:val="008C1579"/>
  </w:style>
  <w:style w:type="character" w:customStyle="1" w:styleId="WW-Absatz-Standardschriftart1111111111111111111111111111111111111111111111">
    <w:name w:val="WW-Absatz-Standardschriftart1111111111111111111111111111111111111111111111"/>
    <w:uiPriority w:val="99"/>
    <w:rsid w:val="008C1579"/>
  </w:style>
  <w:style w:type="character" w:customStyle="1" w:styleId="2ffe">
    <w:name w:val="Основной шрифт абзаца2"/>
    <w:rsid w:val="008C1579"/>
  </w:style>
  <w:style w:type="character" w:customStyle="1" w:styleId="WW-Absatz-Standardschriftart11111111111111111111111111111111111111111111111">
    <w:name w:val="WW-Absatz-Standardschriftart11111111111111111111111111111111111111111111111"/>
    <w:uiPriority w:val="99"/>
    <w:rsid w:val="008C1579"/>
  </w:style>
  <w:style w:type="character" w:customStyle="1" w:styleId="WW-Absatz-Standardschriftart111111111111111111111111111111111111111111111111">
    <w:name w:val="WW-Absatz-Standardschriftart111111111111111111111111111111111111111111111111"/>
    <w:uiPriority w:val="99"/>
    <w:rsid w:val="008C1579"/>
  </w:style>
  <w:style w:type="character" w:customStyle="1" w:styleId="WW-Absatz-Standardschriftart1111111111111111111111111111111111111111111111111">
    <w:name w:val="WW-Absatz-Standardschriftart1111111111111111111111111111111111111111111111111"/>
    <w:uiPriority w:val="99"/>
    <w:rsid w:val="008C1579"/>
  </w:style>
  <w:style w:type="character" w:customStyle="1" w:styleId="WW-Absatz-Standardschriftart11111111111111111111111111111111111111111111111111">
    <w:name w:val="WW-Absatz-Standardschriftart11111111111111111111111111111111111111111111111111"/>
    <w:uiPriority w:val="99"/>
    <w:rsid w:val="008C1579"/>
  </w:style>
  <w:style w:type="character" w:customStyle="1" w:styleId="WW-Absatz-Standardschriftart111111111111111111111111111111111111111111111111111">
    <w:name w:val="WW-Absatz-Standardschriftart111111111111111111111111111111111111111111111111111"/>
    <w:uiPriority w:val="99"/>
    <w:rsid w:val="008C1579"/>
  </w:style>
  <w:style w:type="character" w:customStyle="1" w:styleId="WW8Num3z0">
    <w:name w:val="WW8Num3z0"/>
    <w:uiPriority w:val="99"/>
    <w:rsid w:val="008C1579"/>
    <w:rPr>
      <w:rFonts w:ascii="Symbol" w:hAnsi="Symbol"/>
      <w:sz w:val="18"/>
    </w:rPr>
  </w:style>
  <w:style w:type="character" w:customStyle="1" w:styleId="WW8Num5z0">
    <w:name w:val="WW8Num5z0"/>
    <w:uiPriority w:val="99"/>
    <w:rsid w:val="008C1579"/>
    <w:rPr>
      <w:rFonts w:ascii="Symbol" w:hAnsi="Symbol"/>
      <w:sz w:val="18"/>
    </w:rPr>
  </w:style>
  <w:style w:type="character" w:customStyle="1" w:styleId="WW-Absatz-Standardschriftart1111111111111111111111111111111111111111111111111111">
    <w:name w:val="WW-Absatz-Standardschriftart1111111111111111111111111111111111111111111111111111"/>
    <w:uiPriority w:val="99"/>
    <w:rsid w:val="008C1579"/>
  </w:style>
  <w:style w:type="character" w:customStyle="1" w:styleId="WW8Num2z0">
    <w:name w:val="WW8Num2z0"/>
    <w:uiPriority w:val="99"/>
    <w:rsid w:val="008C1579"/>
    <w:rPr>
      <w:rFonts w:ascii="Symbol" w:hAnsi="Symbol"/>
      <w:sz w:val="18"/>
    </w:rPr>
  </w:style>
  <w:style w:type="character" w:customStyle="1" w:styleId="WW8Num4z0">
    <w:name w:val="WW8Num4z0"/>
    <w:uiPriority w:val="99"/>
    <w:rsid w:val="008C1579"/>
    <w:rPr>
      <w:rFonts w:ascii="Symbol" w:hAnsi="Symbol"/>
      <w:sz w:val="18"/>
    </w:rPr>
  </w:style>
  <w:style w:type="character" w:customStyle="1" w:styleId="WW-Absatz-Standardschriftart11111111111111111111111111111111111111111111111111111">
    <w:name w:val="WW-Absatz-Standardschriftart11111111111111111111111111111111111111111111111111111"/>
    <w:uiPriority w:val="99"/>
    <w:rsid w:val="008C1579"/>
  </w:style>
  <w:style w:type="character" w:customStyle="1" w:styleId="WW-Absatz-Standardschriftart111111111111111111111111111111111111111111111111111111">
    <w:name w:val="WW-Absatz-Standardschriftart111111111111111111111111111111111111111111111111111111"/>
    <w:uiPriority w:val="99"/>
    <w:rsid w:val="008C1579"/>
  </w:style>
  <w:style w:type="character" w:customStyle="1" w:styleId="WW-Absatz-Standardschriftart1111111111111111111111111111111111111111111111111111111">
    <w:name w:val="WW-Absatz-Standardschriftart1111111111111111111111111111111111111111111111111111111"/>
    <w:uiPriority w:val="99"/>
    <w:rsid w:val="008C1579"/>
  </w:style>
  <w:style w:type="character" w:customStyle="1" w:styleId="WW-Absatz-Standardschriftart11111111111111111111111111111111111111111111111111111111">
    <w:name w:val="WW-Absatz-Standardschriftart11111111111111111111111111111111111111111111111111111111"/>
    <w:uiPriority w:val="99"/>
    <w:rsid w:val="008C1579"/>
  </w:style>
  <w:style w:type="character" w:customStyle="1" w:styleId="WW-Absatz-Standardschriftart111111111111111111111111111111111111111111111111111111111">
    <w:name w:val="WW-Absatz-Standardschriftart111111111111111111111111111111111111111111111111111111111"/>
    <w:uiPriority w:val="99"/>
    <w:rsid w:val="008C1579"/>
  </w:style>
  <w:style w:type="character" w:customStyle="1" w:styleId="1fff2">
    <w:name w:val="Основной шрифт абзаца1"/>
    <w:rsid w:val="008C1579"/>
  </w:style>
  <w:style w:type="character" w:customStyle="1" w:styleId="WW-Absatz-Standardschriftart1111111111111111111111111111111111111111111111111111111111">
    <w:name w:val="WW-Absatz-Standardschriftart1111111111111111111111111111111111111111111111111111111111"/>
    <w:uiPriority w:val="99"/>
    <w:rsid w:val="008C1579"/>
  </w:style>
  <w:style w:type="character" w:customStyle="1" w:styleId="WW-Absatz-Standardschriftart11111111111111111111111111111111111111111111111111111111111">
    <w:name w:val="WW-Absatz-Standardschriftart11111111111111111111111111111111111111111111111111111111111"/>
    <w:uiPriority w:val="99"/>
    <w:rsid w:val="008C1579"/>
  </w:style>
  <w:style w:type="character" w:customStyle="1" w:styleId="WW-Absatz-Standardschriftart111111111111111111111111111111111111111111111111111111111111">
    <w:name w:val="WW-Absatz-Standardschriftart111111111111111111111111111111111111111111111111111111111111"/>
    <w:uiPriority w:val="99"/>
    <w:rsid w:val="008C1579"/>
  </w:style>
  <w:style w:type="character" w:customStyle="1" w:styleId="WW-Absatz-Standardschriftart1111111111111111111111111111111111111111111111111111111111111">
    <w:name w:val="WW-Absatz-Standardschriftart1111111111111111111111111111111111111111111111111111111111111"/>
    <w:uiPriority w:val="99"/>
    <w:rsid w:val="008C1579"/>
  </w:style>
  <w:style w:type="character" w:customStyle="1" w:styleId="WW-Absatz-Standardschriftart11111111111111111111111111111111111111111111111111111111111111">
    <w:name w:val="WW-Absatz-Standardschriftart11111111111111111111111111111111111111111111111111111111111111"/>
    <w:uiPriority w:val="99"/>
    <w:rsid w:val="008C1579"/>
  </w:style>
  <w:style w:type="character" w:customStyle="1" w:styleId="WW-Absatz-Standardschriftart111111111111111111111111111111111111111111111111111111111111111">
    <w:name w:val="WW-Absatz-Standardschriftart111111111111111111111111111111111111111111111111111111111111111"/>
    <w:uiPriority w:val="99"/>
    <w:rsid w:val="008C1579"/>
  </w:style>
  <w:style w:type="character" w:customStyle="1" w:styleId="WW-Absatz-Standardschriftart1111111111111111111111111111111111111111111111111111111111111111">
    <w:name w:val="WW-Absatz-Standardschriftart1111111111111111111111111111111111111111111111111111111111111111"/>
    <w:uiPriority w:val="99"/>
    <w:rsid w:val="008C1579"/>
  </w:style>
  <w:style w:type="character" w:customStyle="1" w:styleId="WW-Absatz-Standardschriftart11111111111111111111111111111111111111111111111111111111111111111">
    <w:name w:val="WW-Absatz-Standardschriftart11111111111111111111111111111111111111111111111111111111111111111"/>
    <w:uiPriority w:val="99"/>
    <w:rsid w:val="008C1579"/>
  </w:style>
  <w:style w:type="character" w:customStyle="1" w:styleId="affffffffffb">
    <w:name w:val="Символ нумерации"/>
    <w:uiPriority w:val="99"/>
    <w:rsid w:val="008C1579"/>
  </w:style>
  <w:style w:type="character" w:customStyle="1" w:styleId="affffffffffc">
    <w:name w:val="Маркеры списка"/>
    <w:uiPriority w:val="99"/>
    <w:rsid w:val="008C1579"/>
    <w:rPr>
      <w:rFonts w:ascii="StarSymbol;Arial Unicode MS" w:hAnsi="StarSymbol;Arial Unicode MS"/>
      <w:sz w:val="18"/>
    </w:rPr>
  </w:style>
  <w:style w:type="character" w:customStyle="1" w:styleId="-4">
    <w:name w:val="Интернет-ссылка"/>
    <w:uiPriority w:val="99"/>
    <w:rsid w:val="008C1579"/>
    <w:rPr>
      <w:color w:val="000080"/>
      <w:u w:val="single"/>
    </w:rPr>
  </w:style>
  <w:style w:type="paragraph" w:styleId="1fff3">
    <w:name w:val="index 1"/>
    <w:basedOn w:val="a8"/>
    <w:next w:val="a8"/>
    <w:autoRedefine/>
    <w:rsid w:val="008C1579"/>
    <w:pPr>
      <w:ind w:left="220" w:hanging="220"/>
    </w:pPr>
    <w:rPr>
      <w:rFonts w:ascii="Times New Roman" w:hAnsi="Times New Roman" w:cs="Times New Roman"/>
      <w:sz w:val="22"/>
      <w:szCs w:val="22"/>
    </w:rPr>
  </w:style>
  <w:style w:type="paragraph" w:styleId="affffffffffd">
    <w:name w:val="index heading"/>
    <w:basedOn w:val="afffffffff2"/>
    <w:rsid w:val="008C1579"/>
    <w:pPr>
      <w:widowControl w:val="0"/>
      <w:suppressLineNumbers/>
      <w:tabs>
        <w:tab w:val="clear" w:pos="708"/>
        <w:tab w:val="left" w:pos="709"/>
      </w:tabs>
      <w:spacing w:after="0" w:line="240" w:lineRule="auto"/>
    </w:pPr>
    <w:rPr>
      <w:rFonts w:ascii="Arial" w:eastAsia="Times New Roman" w:hAnsi="Arial" w:cs="Mangal"/>
      <w:color w:val="auto"/>
      <w:sz w:val="24"/>
      <w:szCs w:val="24"/>
      <w:lang w:eastAsia="zh-CN"/>
    </w:rPr>
  </w:style>
  <w:style w:type="paragraph" w:customStyle="1" w:styleId="2fff">
    <w:name w:val="Название2"/>
    <w:basedOn w:val="afffffffff2"/>
    <w:uiPriority w:val="99"/>
    <w:rsid w:val="008C1579"/>
    <w:pPr>
      <w:widowControl w:val="0"/>
      <w:suppressLineNumbers/>
      <w:tabs>
        <w:tab w:val="clear" w:pos="708"/>
        <w:tab w:val="left" w:pos="709"/>
      </w:tabs>
      <w:spacing w:before="120" w:after="120" w:line="240" w:lineRule="auto"/>
    </w:pPr>
    <w:rPr>
      <w:rFonts w:ascii="Arial" w:eastAsia="Times New Roman" w:hAnsi="Arial" w:cs="Tahoma"/>
      <w:i/>
      <w:iCs/>
      <w:color w:val="auto"/>
      <w:sz w:val="20"/>
      <w:szCs w:val="24"/>
      <w:lang w:eastAsia="zh-CN"/>
    </w:rPr>
  </w:style>
  <w:style w:type="paragraph" w:customStyle="1" w:styleId="2fff0">
    <w:name w:val="Указатель2"/>
    <w:basedOn w:val="afffffffff2"/>
    <w:rsid w:val="008C1579"/>
    <w:pPr>
      <w:widowControl w:val="0"/>
      <w:suppressLineNumbers/>
      <w:tabs>
        <w:tab w:val="clear" w:pos="708"/>
        <w:tab w:val="left" w:pos="709"/>
      </w:tabs>
      <w:spacing w:after="0" w:line="240" w:lineRule="auto"/>
    </w:pPr>
    <w:rPr>
      <w:rFonts w:ascii="Arial" w:eastAsia="Times New Roman" w:hAnsi="Arial" w:cs="Tahoma"/>
      <w:color w:val="auto"/>
      <w:sz w:val="24"/>
      <w:szCs w:val="24"/>
      <w:lang w:eastAsia="zh-CN"/>
    </w:rPr>
  </w:style>
  <w:style w:type="paragraph" w:customStyle="1" w:styleId="1fff4">
    <w:name w:val="Название1"/>
    <w:basedOn w:val="afffffffff2"/>
    <w:rsid w:val="008C1579"/>
    <w:pPr>
      <w:widowControl w:val="0"/>
      <w:suppressLineNumbers/>
      <w:tabs>
        <w:tab w:val="clear" w:pos="708"/>
        <w:tab w:val="left" w:pos="709"/>
      </w:tabs>
      <w:spacing w:before="120" w:after="120" w:line="240" w:lineRule="auto"/>
    </w:pPr>
    <w:rPr>
      <w:rFonts w:ascii="Arial" w:eastAsia="Times New Roman" w:hAnsi="Arial" w:cs="Tahoma"/>
      <w:i/>
      <w:iCs/>
      <w:color w:val="auto"/>
      <w:sz w:val="24"/>
      <w:szCs w:val="24"/>
      <w:lang w:eastAsia="zh-CN"/>
    </w:rPr>
  </w:style>
  <w:style w:type="paragraph" w:customStyle="1" w:styleId="1fff5">
    <w:name w:val="Указатель1"/>
    <w:basedOn w:val="afffffffff2"/>
    <w:rsid w:val="008C1579"/>
    <w:pPr>
      <w:widowControl w:val="0"/>
      <w:suppressLineNumbers/>
      <w:tabs>
        <w:tab w:val="clear" w:pos="708"/>
        <w:tab w:val="left" w:pos="709"/>
      </w:tabs>
      <w:spacing w:after="0" w:line="240" w:lineRule="auto"/>
    </w:pPr>
    <w:rPr>
      <w:rFonts w:ascii="Arial" w:eastAsia="Times New Roman" w:hAnsi="Arial" w:cs="Tahoma"/>
      <w:color w:val="auto"/>
      <w:sz w:val="24"/>
      <w:szCs w:val="24"/>
      <w:lang w:eastAsia="zh-CN"/>
    </w:rPr>
  </w:style>
  <w:style w:type="paragraph" w:customStyle="1" w:styleId="affffffffffe">
    <w:name w:val="Заглавие"/>
    <w:basedOn w:val="afffffffff2"/>
    <w:next w:val="afff7"/>
    <w:uiPriority w:val="99"/>
    <w:rsid w:val="008C1579"/>
    <w:pPr>
      <w:widowControl w:val="0"/>
      <w:suppressLineNumbers/>
      <w:tabs>
        <w:tab w:val="clear" w:pos="708"/>
        <w:tab w:val="left" w:pos="709"/>
      </w:tabs>
      <w:spacing w:before="120" w:after="120" w:line="240" w:lineRule="auto"/>
    </w:pPr>
    <w:rPr>
      <w:rFonts w:ascii="Arial" w:eastAsia="Times New Roman" w:hAnsi="Arial" w:cs="Tahoma"/>
      <w:i/>
      <w:iCs/>
      <w:color w:val="auto"/>
      <w:sz w:val="24"/>
      <w:szCs w:val="24"/>
      <w:lang w:eastAsia="zh-CN"/>
    </w:rPr>
  </w:style>
  <w:style w:type="paragraph" w:customStyle="1" w:styleId="afffffffffff">
    <w:name w:val="Заголовок указателя"/>
    <w:basedOn w:val="afffffffff2"/>
    <w:uiPriority w:val="99"/>
    <w:rsid w:val="008C1579"/>
    <w:pPr>
      <w:widowControl w:val="0"/>
      <w:suppressLineNumbers/>
      <w:tabs>
        <w:tab w:val="clear" w:pos="708"/>
        <w:tab w:val="left" w:pos="709"/>
      </w:tabs>
      <w:spacing w:after="0" w:line="240" w:lineRule="auto"/>
    </w:pPr>
    <w:rPr>
      <w:rFonts w:ascii="Arial" w:eastAsia="Times New Roman" w:hAnsi="Arial" w:cs="Tahoma"/>
      <w:color w:val="auto"/>
      <w:sz w:val="24"/>
      <w:szCs w:val="24"/>
      <w:lang w:eastAsia="zh-CN"/>
    </w:rPr>
  </w:style>
  <w:style w:type="paragraph" w:customStyle="1" w:styleId="afffffffffff0">
    <w:name w:val="Содержимое врезки"/>
    <w:basedOn w:val="af9"/>
    <w:rsid w:val="008C1579"/>
    <w:pPr>
      <w:widowControl w:val="0"/>
      <w:tabs>
        <w:tab w:val="left" w:pos="709"/>
      </w:tabs>
      <w:suppressAutoHyphens/>
    </w:pPr>
    <w:rPr>
      <w:sz w:val="24"/>
      <w:szCs w:val="24"/>
      <w:lang w:eastAsia="zh-CN"/>
    </w:rPr>
  </w:style>
  <w:style w:type="paragraph" w:styleId="2fff1">
    <w:name w:val="Quote"/>
    <w:basedOn w:val="a8"/>
    <w:next w:val="a8"/>
    <w:link w:val="2fff2"/>
    <w:uiPriority w:val="99"/>
    <w:qFormat/>
    <w:rsid w:val="008C1579"/>
    <w:rPr>
      <w:rFonts w:ascii="Times New Roman" w:hAnsi="Times New Roman" w:cs="Times New Roman"/>
      <w:i/>
      <w:iCs/>
      <w:color w:val="000000"/>
      <w:sz w:val="22"/>
      <w:szCs w:val="22"/>
    </w:rPr>
  </w:style>
  <w:style w:type="character" w:customStyle="1" w:styleId="2fff2">
    <w:name w:val="Цитата 2 Знак"/>
    <w:basedOn w:val="a9"/>
    <w:link w:val="2fff1"/>
    <w:uiPriority w:val="99"/>
    <w:rsid w:val="008C1579"/>
    <w:rPr>
      <w:rFonts w:ascii="Times New Roman" w:hAnsi="Times New Roman" w:cs="Times New Roman"/>
      <w:i/>
      <w:iCs/>
      <w:color w:val="000000"/>
      <w:sz w:val="22"/>
      <w:szCs w:val="22"/>
    </w:rPr>
  </w:style>
  <w:style w:type="paragraph" w:customStyle="1" w:styleId="171">
    <w:name w:val="Обычный17"/>
    <w:rsid w:val="001D4222"/>
    <w:pPr>
      <w:widowControl w:val="0"/>
      <w:snapToGrid w:val="0"/>
      <w:ind w:firstLine="400"/>
      <w:jc w:val="both"/>
    </w:pPr>
    <w:rPr>
      <w:rFonts w:ascii="Times New Roman" w:hAnsi="Times New Roman" w:cs="Times New Roman"/>
      <w:sz w:val="24"/>
    </w:rPr>
  </w:style>
  <w:style w:type="paragraph" w:customStyle="1" w:styleId="afffffffffff1">
    <w:name w:val="Стиль текста"/>
    <w:basedOn w:val="af9"/>
    <w:rsid w:val="001D4222"/>
    <w:pPr>
      <w:keepLines/>
      <w:spacing w:after="0"/>
      <w:jc w:val="both"/>
    </w:pPr>
    <w:rPr>
      <w:rFonts w:ascii="Times New Roman" w:hAnsi="Times New Roman" w:cs="Times New Roman"/>
      <w:sz w:val="24"/>
      <w:szCs w:val="20"/>
    </w:rPr>
  </w:style>
  <w:style w:type="character" w:customStyle="1" w:styleId="1fff6">
    <w:name w:val="Договор Знак1"/>
    <w:rsid w:val="009B5320"/>
    <w:rPr>
      <w:sz w:val="24"/>
      <w:szCs w:val="24"/>
      <w:lang w:val="ru-RU" w:eastAsia="ru-RU" w:bidi="ar-SA"/>
    </w:rPr>
  </w:style>
  <w:style w:type="paragraph" w:customStyle="1" w:styleId="paragraph">
    <w:name w:val="paragraph"/>
    <w:basedOn w:val="a8"/>
    <w:uiPriority w:val="99"/>
    <w:rsid w:val="009B5320"/>
    <w:pPr>
      <w:spacing w:before="100" w:beforeAutospacing="1" w:after="100" w:afterAutospacing="1"/>
      <w:jc w:val="both"/>
    </w:pPr>
    <w:rPr>
      <w:rFonts w:eastAsia="Arial Unicode MS"/>
      <w:color w:val="000000"/>
      <w:sz w:val="20"/>
      <w:szCs w:val="20"/>
    </w:rPr>
  </w:style>
  <w:style w:type="paragraph" w:customStyle="1" w:styleId="11818">
    <w:name w:val="Стиль Заголовок 1 + Перед:  18 пт После:  18 пт"/>
    <w:basedOn w:val="1"/>
    <w:rsid w:val="009B5320"/>
    <w:pPr>
      <w:pageBreakBefore/>
      <w:numPr>
        <w:numId w:val="0"/>
      </w:numPr>
      <w:tabs>
        <w:tab w:val="left" w:pos="540"/>
      </w:tabs>
      <w:spacing w:before="360" w:after="360" w:line="360" w:lineRule="auto"/>
      <w:ind w:firstLine="567"/>
      <w:jc w:val="center"/>
    </w:pPr>
    <w:rPr>
      <w:rFonts w:ascii="Times New Roman" w:hAnsi="Times New Roman" w:cs="Times New Roman"/>
      <w:bCs/>
      <w:sz w:val="24"/>
      <w:szCs w:val="28"/>
    </w:rPr>
  </w:style>
  <w:style w:type="paragraph" w:customStyle="1" w:styleId="182">
    <w:name w:val="Обычный18"/>
    <w:rsid w:val="009B5320"/>
    <w:rPr>
      <w:rFonts w:ascii="Times New Roman" w:hAnsi="Times New Roman" w:cs="Times New Roman"/>
      <w:vertAlign w:val="superscript"/>
    </w:rPr>
  </w:style>
  <w:style w:type="paragraph" w:customStyle="1" w:styleId="3ff">
    <w:name w:val="Название3"/>
    <w:basedOn w:val="a8"/>
    <w:rsid w:val="009B5320"/>
    <w:pPr>
      <w:snapToGrid w:val="0"/>
      <w:jc w:val="center"/>
    </w:pPr>
    <w:rPr>
      <w:rFonts w:ascii="Times New Roman" w:hAnsi="Times New Roman" w:cs="Times New Roman"/>
      <w:sz w:val="24"/>
      <w:szCs w:val="20"/>
    </w:rPr>
  </w:style>
  <w:style w:type="paragraph" w:customStyle="1" w:styleId="67">
    <w:name w:val="Текст для М6"/>
    <w:basedOn w:val="a8"/>
    <w:rsid w:val="009B5320"/>
    <w:pPr>
      <w:spacing w:line="360" w:lineRule="auto"/>
      <w:ind w:firstLine="720"/>
      <w:jc w:val="both"/>
    </w:pPr>
    <w:rPr>
      <w:rFonts w:ascii="Times New Roman" w:hAnsi="Times New Roman" w:cs="Times New Roman"/>
      <w:sz w:val="26"/>
      <w:szCs w:val="20"/>
    </w:rPr>
  </w:style>
  <w:style w:type="paragraph" w:customStyle="1" w:styleId="271">
    <w:name w:val="Основной текст 27"/>
    <w:basedOn w:val="a8"/>
    <w:rsid w:val="009B5320"/>
    <w:pPr>
      <w:jc w:val="both"/>
    </w:pPr>
    <w:rPr>
      <w:rFonts w:ascii="Times New Roman" w:hAnsi="Times New Roman" w:cs="Times New Roman"/>
      <w:b/>
      <w:color w:val="000000"/>
      <w:sz w:val="24"/>
      <w:szCs w:val="20"/>
    </w:rPr>
  </w:style>
  <w:style w:type="paragraph" w:customStyle="1" w:styleId="afffffffffff2">
    <w:name w:val="ПодразделТ"/>
    <w:basedOn w:val="a8"/>
    <w:next w:val="a8"/>
    <w:rsid w:val="009B5320"/>
    <w:pPr>
      <w:keepNext/>
      <w:keepLines/>
      <w:spacing w:before="360" w:after="360" w:line="312" w:lineRule="auto"/>
      <w:ind w:firstLine="720"/>
      <w:jc w:val="both"/>
      <w:outlineLvl w:val="1"/>
    </w:pPr>
    <w:rPr>
      <w:rFonts w:ascii="Times New Roman" w:hAnsi="Times New Roman" w:cs="Times New Roman"/>
      <w:b/>
      <w:sz w:val="32"/>
      <w:szCs w:val="20"/>
    </w:rPr>
  </w:style>
  <w:style w:type="character" w:customStyle="1" w:styleId="afffffffffff3">
    <w:name w:val="Договор Знак"/>
    <w:rsid w:val="009B5320"/>
    <w:rPr>
      <w:sz w:val="24"/>
      <w:lang w:val="ru-RU" w:eastAsia="ru-RU" w:bidi="ar-SA"/>
    </w:rPr>
  </w:style>
  <w:style w:type="paragraph" w:customStyle="1" w:styleId="afffffffffff4">
    <w:name w:val="Краткий обратный адрес"/>
    <w:basedOn w:val="a8"/>
    <w:rsid w:val="009B5320"/>
    <w:pPr>
      <w:spacing w:after="60"/>
      <w:jc w:val="both"/>
    </w:pPr>
    <w:rPr>
      <w:rFonts w:ascii="Times New Roman" w:hAnsi="Times New Roman" w:cs="Times New Roman"/>
      <w:sz w:val="24"/>
      <w:szCs w:val="24"/>
    </w:rPr>
  </w:style>
  <w:style w:type="character" w:customStyle="1" w:styleId="afffffffffff5">
    <w:name w:val="Договор Знак Знак"/>
    <w:rsid w:val="009B5320"/>
    <w:rPr>
      <w:sz w:val="24"/>
      <w:lang w:val="ru-RU" w:eastAsia="ru-RU" w:bidi="ar-SA"/>
    </w:rPr>
  </w:style>
  <w:style w:type="character" w:customStyle="1" w:styleId="labelheaderlevel21">
    <w:name w:val="label_header_level_21"/>
    <w:rsid w:val="009B5320"/>
    <w:rPr>
      <w:b/>
      <w:bCs/>
      <w:color w:val="0000FF"/>
      <w:sz w:val="20"/>
      <w:szCs w:val="20"/>
    </w:rPr>
  </w:style>
  <w:style w:type="paragraph" w:customStyle="1" w:styleId="201">
    <w:name w:val="20"/>
    <w:basedOn w:val="a8"/>
    <w:rsid w:val="009B5320"/>
    <w:pPr>
      <w:spacing w:before="104" w:after="104"/>
      <w:ind w:left="104" w:right="104"/>
    </w:pPr>
    <w:rPr>
      <w:rFonts w:ascii="Times New Roman" w:hAnsi="Times New Roman" w:cs="Times New Roman"/>
      <w:sz w:val="24"/>
      <w:szCs w:val="24"/>
    </w:rPr>
  </w:style>
  <w:style w:type="character" w:customStyle="1" w:styleId="spanheaderlevel21">
    <w:name w:val="span_header_level_21"/>
    <w:rsid w:val="009B5320"/>
    <w:rPr>
      <w:b/>
      <w:bCs/>
      <w:sz w:val="22"/>
      <w:szCs w:val="22"/>
    </w:rPr>
  </w:style>
  <w:style w:type="character" w:customStyle="1" w:styleId="labelnoticename1">
    <w:name w:val="label_noticename1"/>
    <w:rsid w:val="009B5320"/>
    <w:rPr>
      <w:b/>
      <w:bCs/>
      <w:sz w:val="24"/>
      <w:szCs w:val="24"/>
    </w:rPr>
  </w:style>
  <w:style w:type="character" w:customStyle="1" w:styleId="spanbodyheader11">
    <w:name w:val="span_body_header_11"/>
    <w:rsid w:val="009B5320"/>
    <w:rPr>
      <w:b/>
      <w:bCs/>
      <w:sz w:val="20"/>
      <w:szCs w:val="20"/>
    </w:rPr>
  </w:style>
  <w:style w:type="character" w:customStyle="1" w:styleId="spanbodytext21">
    <w:name w:val="span_body_text_21"/>
    <w:rsid w:val="009B5320"/>
    <w:rPr>
      <w:sz w:val="20"/>
      <w:szCs w:val="20"/>
    </w:rPr>
  </w:style>
  <w:style w:type="character" w:customStyle="1" w:styleId="spanheaderlot21">
    <w:name w:val="span_header_lot_21"/>
    <w:rsid w:val="009B5320"/>
    <w:rPr>
      <w:b/>
      <w:bCs/>
      <w:sz w:val="20"/>
      <w:szCs w:val="20"/>
    </w:rPr>
  </w:style>
  <w:style w:type="character" w:customStyle="1" w:styleId="spanheaderlot11">
    <w:name w:val="span_header_lot_11"/>
    <w:rsid w:val="009B5320"/>
    <w:rPr>
      <w:b/>
      <w:bCs/>
      <w:sz w:val="24"/>
      <w:szCs w:val="24"/>
    </w:rPr>
  </w:style>
  <w:style w:type="character" w:customStyle="1" w:styleId="labeltextlot11">
    <w:name w:val="label_text_lot_11"/>
    <w:rsid w:val="009B5320"/>
    <w:rPr>
      <w:b/>
      <w:bCs/>
      <w:color w:val="0000FF"/>
      <w:sz w:val="24"/>
      <w:szCs w:val="24"/>
    </w:rPr>
  </w:style>
  <w:style w:type="character" w:customStyle="1" w:styleId="spantextlot21">
    <w:name w:val="span_text_lot_21"/>
    <w:rsid w:val="009B5320"/>
    <w:rPr>
      <w:sz w:val="20"/>
      <w:szCs w:val="20"/>
    </w:rPr>
  </w:style>
  <w:style w:type="paragraph" w:customStyle="1" w:styleId="consplusnonformat1">
    <w:name w:val="consplusnonformat"/>
    <w:basedOn w:val="a8"/>
    <w:rsid w:val="009B5320"/>
    <w:pPr>
      <w:spacing w:before="150" w:after="150"/>
      <w:ind w:left="150" w:right="150"/>
    </w:pPr>
    <w:rPr>
      <w:rFonts w:ascii="Times New Roman" w:hAnsi="Times New Roman" w:cs="Times New Roman"/>
      <w:sz w:val="24"/>
      <w:szCs w:val="24"/>
    </w:rPr>
  </w:style>
  <w:style w:type="paragraph" w:customStyle="1" w:styleId="afffffffffff6">
    <w:name w:val="Основной нумерованный"/>
    <w:basedOn w:val="a8"/>
    <w:rsid w:val="009B5320"/>
    <w:pPr>
      <w:widowControl w:val="0"/>
      <w:tabs>
        <w:tab w:val="left" w:pos="1276"/>
      </w:tabs>
      <w:spacing w:before="100" w:after="60"/>
      <w:ind w:firstLine="709"/>
      <w:jc w:val="both"/>
    </w:pPr>
    <w:rPr>
      <w:rFonts w:ascii="Times New Roman" w:hAnsi="Times New Roman" w:cs="Times New Roman"/>
      <w:sz w:val="26"/>
      <w:szCs w:val="20"/>
    </w:rPr>
  </w:style>
  <w:style w:type="paragraph" w:customStyle="1" w:styleId="Caaieiaie">
    <w:name w:val="Caaieiaie"/>
    <w:basedOn w:val="1"/>
    <w:rsid w:val="009B5320"/>
    <w:pPr>
      <w:pageBreakBefore/>
      <w:widowControl w:val="0"/>
      <w:numPr>
        <w:numId w:val="0"/>
      </w:numPr>
      <w:tabs>
        <w:tab w:val="left" w:pos="540"/>
      </w:tabs>
      <w:suppressAutoHyphens/>
      <w:overflowPunct w:val="0"/>
      <w:autoSpaceDE w:val="0"/>
      <w:autoSpaceDN w:val="0"/>
      <w:adjustRightInd w:val="0"/>
      <w:spacing w:after="240" w:line="240" w:lineRule="auto"/>
      <w:jc w:val="center"/>
      <w:textAlignment w:val="baseline"/>
      <w:outlineLvl w:val="9"/>
    </w:pPr>
    <w:rPr>
      <w:rFonts w:ascii="Times New Roman" w:hAnsi="Times New Roman" w:cs="Times New Roman"/>
      <w:kern w:val="28"/>
      <w:sz w:val="28"/>
      <w:szCs w:val="28"/>
    </w:rPr>
  </w:style>
  <w:style w:type="paragraph" w:customStyle="1" w:styleId="TableStyle">
    <w:name w:val="Table Style"/>
    <w:basedOn w:val="a8"/>
    <w:rsid w:val="009B5320"/>
    <w:pPr>
      <w:tabs>
        <w:tab w:val="num" w:pos="1797"/>
      </w:tabs>
      <w:spacing w:before="60" w:after="60"/>
      <w:ind w:firstLine="567"/>
      <w:jc w:val="both"/>
    </w:pPr>
    <w:rPr>
      <w:sz w:val="24"/>
      <w:szCs w:val="20"/>
    </w:rPr>
  </w:style>
  <w:style w:type="paragraph" w:customStyle="1" w:styleId="Frontsection">
    <w:name w:val="Front section"/>
    <w:rsid w:val="009B5320"/>
    <w:pPr>
      <w:widowControl w:val="0"/>
    </w:pPr>
    <w:rPr>
      <w:rFonts w:ascii="Times New Roman" w:hAnsi="Times New Roman" w:cs="Times New Roman"/>
      <w:snapToGrid w:val="0"/>
      <w:sz w:val="24"/>
    </w:rPr>
  </w:style>
  <w:style w:type="character" w:customStyle="1" w:styleId="125">
    <w:name w:val="Стиль 12 пт полужирный"/>
    <w:rsid w:val="009B5320"/>
    <w:rPr>
      <w:rFonts w:ascii="Times New Roman" w:hAnsi="Times New Roman"/>
      <w:b/>
      <w:bCs/>
      <w:sz w:val="24"/>
    </w:rPr>
  </w:style>
  <w:style w:type="character" w:customStyle="1" w:styleId="contenttitle">
    <w:name w:val="contenttitle"/>
    <w:basedOn w:val="a9"/>
    <w:rsid w:val="009B5320"/>
  </w:style>
  <w:style w:type="character" w:customStyle="1" w:styleId="afffffffffff7">
    <w:name w:val="Продолжение ссылки"/>
    <w:basedOn w:val="afffff4"/>
    <w:rsid w:val="009B5320"/>
    <w:rPr>
      <w:rFonts w:cs="Times New Roman"/>
      <w:b/>
      <w:bCs/>
      <w:color w:val="008000"/>
      <w:sz w:val="20"/>
      <w:szCs w:val="20"/>
      <w:u w:val="single"/>
    </w:rPr>
  </w:style>
  <w:style w:type="character" w:customStyle="1" w:styleId="DFN">
    <w:name w:val="DFN"/>
    <w:rsid w:val="009B5320"/>
    <w:rPr>
      <w:b/>
    </w:rPr>
  </w:style>
  <w:style w:type="paragraph" w:customStyle="1" w:styleId="245">
    <w:name w:val="Основной текст с отступом 24"/>
    <w:basedOn w:val="a8"/>
    <w:rsid w:val="009B5320"/>
    <w:pPr>
      <w:overflowPunct w:val="0"/>
      <w:autoSpaceDE w:val="0"/>
      <w:autoSpaceDN w:val="0"/>
      <w:adjustRightInd w:val="0"/>
      <w:spacing w:after="120" w:line="480" w:lineRule="auto"/>
      <w:ind w:left="283"/>
      <w:textAlignment w:val="baseline"/>
    </w:pPr>
    <w:rPr>
      <w:rFonts w:ascii="Times New Roman" w:hAnsi="Times New Roman" w:cs="Times New Roman"/>
      <w:sz w:val="20"/>
      <w:szCs w:val="20"/>
      <w:lang w:val="en-US"/>
    </w:rPr>
  </w:style>
  <w:style w:type="paragraph" w:customStyle="1" w:styleId="350">
    <w:name w:val="Основной текст 35"/>
    <w:basedOn w:val="a8"/>
    <w:rsid w:val="009B5320"/>
    <w:pPr>
      <w:overflowPunct w:val="0"/>
      <w:autoSpaceDE w:val="0"/>
      <w:autoSpaceDN w:val="0"/>
      <w:adjustRightInd w:val="0"/>
      <w:spacing w:after="120"/>
      <w:textAlignment w:val="baseline"/>
    </w:pPr>
    <w:rPr>
      <w:rFonts w:ascii="Times New Roman" w:hAnsi="Times New Roman" w:cs="Times New Roman"/>
      <w:sz w:val="16"/>
      <w:szCs w:val="20"/>
      <w:lang w:val="en-US"/>
    </w:rPr>
  </w:style>
  <w:style w:type="paragraph" w:customStyle="1" w:styleId="351">
    <w:name w:val="Основной текст с отступом 35"/>
    <w:basedOn w:val="a8"/>
    <w:rsid w:val="009B5320"/>
    <w:pPr>
      <w:overflowPunct w:val="0"/>
      <w:autoSpaceDE w:val="0"/>
      <w:autoSpaceDN w:val="0"/>
      <w:adjustRightInd w:val="0"/>
      <w:spacing w:after="120"/>
      <w:ind w:left="283"/>
      <w:textAlignment w:val="baseline"/>
    </w:pPr>
    <w:rPr>
      <w:rFonts w:ascii="Times New Roman" w:hAnsi="Times New Roman" w:cs="Times New Roman"/>
      <w:sz w:val="16"/>
      <w:szCs w:val="20"/>
      <w:lang w:val="en-US"/>
    </w:rPr>
  </w:style>
  <w:style w:type="paragraph" w:customStyle="1" w:styleId="Iniiaiieoaeno2">
    <w:name w:val="Iniiaiie oaeno 2"/>
    <w:basedOn w:val="Iauiue"/>
    <w:rsid w:val="009B5320"/>
    <w:pPr>
      <w:shd w:val="clear" w:color="auto" w:fill="FFFFFF"/>
      <w:overflowPunct w:val="0"/>
      <w:autoSpaceDE w:val="0"/>
      <w:autoSpaceDN w:val="0"/>
      <w:adjustRightInd w:val="0"/>
      <w:spacing w:before="100" w:after="100" w:line="254" w:lineRule="exact"/>
      <w:ind w:right="53" w:firstLine="533"/>
      <w:jc w:val="both"/>
      <w:textAlignment w:val="baseline"/>
    </w:pPr>
    <w:rPr>
      <w:color w:val="000000"/>
      <w:sz w:val="22"/>
      <w:lang w:val="ru-RU"/>
    </w:rPr>
  </w:style>
  <w:style w:type="paragraph" w:customStyle="1" w:styleId="NormalTable">
    <w:name w:val="NormalTable"/>
    <w:basedOn w:val="a8"/>
    <w:rsid w:val="009B5320"/>
    <w:pPr>
      <w:overflowPunct w:val="0"/>
      <w:autoSpaceDE w:val="0"/>
      <w:autoSpaceDN w:val="0"/>
      <w:adjustRightInd w:val="0"/>
      <w:jc w:val="both"/>
      <w:textAlignment w:val="baseline"/>
    </w:pPr>
    <w:rPr>
      <w:rFonts w:cs="Times New Roman"/>
      <w:sz w:val="20"/>
      <w:szCs w:val="20"/>
      <w:lang w:val="en-GB"/>
    </w:rPr>
  </w:style>
  <w:style w:type="character" w:customStyle="1" w:styleId="1fff7">
    <w:name w:val="Гиперссылка1"/>
    <w:rsid w:val="009B5320"/>
    <w:rPr>
      <w:color w:val="0000FF"/>
      <w:u w:val="single"/>
    </w:rPr>
  </w:style>
  <w:style w:type="paragraph" w:customStyle="1" w:styleId="Niaocaaieiaie">
    <w:name w:val="Niaocaaieiaie"/>
    <w:basedOn w:val="Caaieiaie"/>
    <w:rsid w:val="009B5320"/>
    <w:pPr>
      <w:spacing w:after="0"/>
    </w:pPr>
    <w:rPr>
      <w:b w:val="0"/>
      <w:sz w:val="32"/>
    </w:rPr>
  </w:style>
  <w:style w:type="character" w:customStyle="1" w:styleId="1fff8">
    <w:name w:val="Просмотренная гиперссылка1"/>
    <w:rsid w:val="009B5320"/>
    <w:rPr>
      <w:color w:val="FF00FF"/>
      <w:u w:val="single"/>
    </w:rPr>
  </w:style>
  <w:style w:type="paragraph" w:customStyle="1" w:styleId="2fff3">
    <w:name w:val="Текст2"/>
    <w:basedOn w:val="a8"/>
    <w:rsid w:val="009B5320"/>
    <w:pPr>
      <w:overflowPunct w:val="0"/>
      <w:autoSpaceDE w:val="0"/>
      <w:autoSpaceDN w:val="0"/>
      <w:adjustRightInd w:val="0"/>
      <w:textAlignment w:val="baseline"/>
    </w:pPr>
    <w:rPr>
      <w:rFonts w:ascii="Courier New" w:hAnsi="Courier New" w:cs="Times New Roman"/>
      <w:sz w:val="20"/>
      <w:szCs w:val="20"/>
    </w:rPr>
  </w:style>
  <w:style w:type="paragraph" w:customStyle="1" w:styleId="1fff9">
    <w:name w:val="Текст выноски1"/>
    <w:basedOn w:val="a8"/>
    <w:rsid w:val="009B5320"/>
    <w:pPr>
      <w:overflowPunct w:val="0"/>
      <w:autoSpaceDE w:val="0"/>
      <w:autoSpaceDN w:val="0"/>
      <w:adjustRightInd w:val="0"/>
      <w:spacing w:before="100" w:after="100"/>
      <w:textAlignment w:val="baseline"/>
    </w:pPr>
    <w:rPr>
      <w:rFonts w:ascii="Tahoma" w:hAnsi="Tahoma" w:cs="Times New Roman"/>
      <w:sz w:val="16"/>
      <w:szCs w:val="20"/>
    </w:rPr>
  </w:style>
  <w:style w:type="paragraph" w:customStyle="1" w:styleId="1fffa">
    <w:name w:val="Цитата1"/>
    <w:basedOn w:val="a8"/>
    <w:uiPriority w:val="99"/>
    <w:rsid w:val="009B5320"/>
    <w:pPr>
      <w:widowControl w:val="0"/>
      <w:shd w:val="clear" w:color="auto" w:fill="FFFFFF"/>
      <w:overflowPunct w:val="0"/>
      <w:autoSpaceDE w:val="0"/>
      <w:autoSpaceDN w:val="0"/>
      <w:adjustRightInd w:val="0"/>
      <w:spacing w:line="360" w:lineRule="auto"/>
      <w:ind w:left="5341" w:right="3090" w:hanging="1327"/>
      <w:textAlignment w:val="baseline"/>
    </w:pPr>
    <w:rPr>
      <w:rFonts w:ascii="Times New Roman" w:hAnsi="Times New Roman" w:cs="Times New Roman"/>
      <w:b/>
      <w:color w:val="000000"/>
      <w:sz w:val="24"/>
      <w:szCs w:val="20"/>
    </w:rPr>
  </w:style>
  <w:style w:type="character" w:customStyle="1" w:styleId="Iniiaiieoeoo">
    <w:name w:val="Iniiaiie o?eoo"/>
    <w:rsid w:val="009B5320"/>
  </w:style>
  <w:style w:type="paragraph" w:customStyle="1" w:styleId="caaieiaie1">
    <w:name w:val="caaieiaie 1"/>
    <w:basedOn w:val="Iauiue"/>
    <w:next w:val="Iauiue"/>
    <w:rsid w:val="009B5320"/>
    <w:pPr>
      <w:keepNext/>
      <w:overflowPunct w:val="0"/>
      <w:autoSpaceDE w:val="0"/>
      <w:autoSpaceDN w:val="0"/>
      <w:adjustRightInd w:val="0"/>
      <w:textAlignment w:val="baseline"/>
    </w:pPr>
    <w:rPr>
      <w:b/>
      <w:sz w:val="22"/>
    </w:rPr>
  </w:style>
  <w:style w:type="paragraph" w:customStyle="1" w:styleId="caaieiaie4">
    <w:name w:val="caaieiaie 4"/>
    <w:basedOn w:val="Iauiue"/>
    <w:next w:val="Iauiue"/>
    <w:uiPriority w:val="99"/>
    <w:rsid w:val="009B5320"/>
    <w:pPr>
      <w:keepNext/>
      <w:tabs>
        <w:tab w:val="left" w:pos="56"/>
        <w:tab w:val="left" w:pos="6122"/>
      </w:tabs>
      <w:overflowPunct w:val="0"/>
      <w:autoSpaceDE w:val="0"/>
      <w:autoSpaceDN w:val="0"/>
      <w:adjustRightInd w:val="0"/>
      <w:jc w:val="both"/>
      <w:textAlignment w:val="baseline"/>
    </w:pPr>
    <w:rPr>
      <w:b/>
      <w:sz w:val="24"/>
      <w:lang w:val="ru-RU"/>
    </w:rPr>
  </w:style>
  <w:style w:type="paragraph" w:customStyle="1" w:styleId="caaieiaie6">
    <w:name w:val="caaieiaie 6"/>
    <w:basedOn w:val="Iauiue"/>
    <w:next w:val="Iauiue"/>
    <w:rsid w:val="009B5320"/>
    <w:pPr>
      <w:tabs>
        <w:tab w:val="left" w:pos="0"/>
        <w:tab w:val="left" w:pos="2286"/>
      </w:tabs>
      <w:overflowPunct w:val="0"/>
      <w:autoSpaceDE w:val="0"/>
      <w:autoSpaceDN w:val="0"/>
      <w:adjustRightInd w:val="0"/>
      <w:spacing w:before="240" w:after="60"/>
      <w:ind w:left="2286" w:hanging="1152"/>
      <w:textAlignment w:val="baseline"/>
    </w:pPr>
    <w:rPr>
      <w:b/>
      <w:sz w:val="22"/>
      <w:lang w:val="ru-RU"/>
    </w:rPr>
  </w:style>
  <w:style w:type="paragraph" w:customStyle="1" w:styleId="caaieiaie7">
    <w:name w:val="caaieiaie 7"/>
    <w:basedOn w:val="Iauiue"/>
    <w:next w:val="Iauiue"/>
    <w:uiPriority w:val="99"/>
    <w:rsid w:val="009B5320"/>
    <w:pPr>
      <w:tabs>
        <w:tab w:val="left" w:pos="0"/>
        <w:tab w:val="left" w:pos="2430"/>
      </w:tabs>
      <w:overflowPunct w:val="0"/>
      <w:autoSpaceDE w:val="0"/>
      <w:autoSpaceDN w:val="0"/>
      <w:adjustRightInd w:val="0"/>
      <w:spacing w:before="240" w:after="60"/>
      <w:ind w:left="2430" w:hanging="1296"/>
      <w:textAlignment w:val="baseline"/>
    </w:pPr>
    <w:rPr>
      <w:sz w:val="24"/>
      <w:lang w:val="ru-RU"/>
    </w:rPr>
  </w:style>
  <w:style w:type="paragraph" w:customStyle="1" w:styleId="caaieiaie8">
    <w:name w:val="caaieiaie 8"/>
    <w:basedOn w:val="Iauiue"/>
    <w:next w:val="Iauiue"/>
    <w:rsid w:val="009B5320"/>
    <w:pPr>
      <w:widowControl w:val="0"/>
      <w:tabs>
        <w:tab w:val="left" w:pos="0"/>
        <w:tab w:val="left" w:pos="2574"/>
      </w:tabs>
      <w:overflowPunct w:val="0"/>
      <w:autoSpaceDE w:val="0"/>
      <w:autoSpaceDN w:val="0"/>
      <w:adjustRightInd w:val="0"/>
      <w:spacing w:before="240" w:after="60"/>
      <w:ind w:left="2574" w:hanging="1440"/>
      <w:textAlignment w:val="baseline"/>
    </w:pPr>
    <w:rPr>
      <w:rFonts w:ascii="Arial" w:hAnsi="Arial"/>
      <w:i/>
      <w:lang w:val="ru-RU"/>
    </w:rPr>
  </w:style>
  <w:style w:type="paragraph" w:customStyle="1" w:styleId="caaieiaie9">
    <w:name w:val="caaieiaie 9"/>
    <w:basedOn w:val="Iauiue"/>
    <w:next w:val="Iauiue"/>
    <w:rsid w:val="009B5320"/>
    <w:pPr>
      <w:widowControl w:val="0"/>
      <w:tabs>
        <w:tab w:val="left" w:pos="0"/>
        <w:tab w:val="left" w:pos="2718"/>
      </w:tabs>
      <w:overflowPunct w:val="0"/>
      <w:autoSpaceDE w:val="0"/>
      <w:autoSpaceDN w:val="0"/>
      <w:adjustRightInd w:val="0"/>
      <w:spacing w:before="240" w:after="60" w:line="360" w:lineRule="auto"/>
      <w:ind w:left="2718" w:hanging="1584"/>
      <w:textAlignment w:val="baseline"/>
    </w:pPr>
    <w:rPr>
      <w:rFonts w:ascii="Arial" w:hAnsi="Arial"/>
      <w:i/>
      <w:sz w:val="18"/>
      <w:lang w:val="ru-RU"/>
    </w:rPr>
  </w:style>
  <w:style w:type="paragraph" w:customStyle="1" w:styleId="Ioiaiaaiiuenienie">
    <w:name w:val="Ioia?iaaiiue nienie"/>
    <w:basedOn w:val="Iauiue"/>
    <w:rsid w:val="009B5320"/>
    <w:pPr>
      <w:tabs>
        <w:tab w:val="left" w:pos="1998"/>
      </w:tabs>
      <w:overflowPunct w:val="0"/>
      <w:autoSpaceDE w:val="0"/>
      <w:autoSpaceDN w:val="0"/>
      <w:adjustRightInd w:val="0"/>
      <w:spacing w:before="60"/>
      <w:ind w:left="1998" w:hanging="864"/>
      <w:jc w:val="both"/>
      <w:textAlignment w:val="baseline"/>
    </w:pPr>
    <w:rPr>
      <w:sz w:val="24"/>
      <w:lang w:val="ru-RU"/>
    </w:rPr>
  </w:style>
  <w:style w:type="paragraph" w:customStyle="1" w:styleId="Ioiaiaaiiuenienie2">
    <w:name w:val="Ioia?iaaiiue nienie 2"/>
    <w:basedOn w:val="Ioiaiaaiiuenienie"/>
    <w:rsid w:val="009B5320"/>
    <w:pPr>
      <w:tabs>
        <w:tab w:val="clear" w:pos="1998"/>
        <w:tab w:val="left" w:pos="2214"/>
      </w:tabs>
      <w:spacing w:before="120"/>
      <w:ind w:left="2142" w:hanging="1008"/>
    </w:pPr>
  </w:style>
  <w:style w:type="paragraph" w:customStyle="1" w:styleId="Iaeeiaaiiuenienie3">
    <w:name w:val="Ia?ee?iaaiiue nienie 3"/>
    <w:basedOn w:val="Iauiue"/>
    <w:rsid w:val="009B5320"/>
    <w:pPr>
      <w:tabs>
        <w:tab w:val="left" w:pos="1260"/>
      </w:tabs>
      <w:overflowPunct w:val="0"/>
      <w:autoSpaceDE w:val="0"/>
      <w:autoSpaceDN w:val="0"/>
      <w:adjustRightInd w:val="0"/>
      <w:spacing w:before="120"/>
      <w:ind w:firstLine="720"/>
      <w:jc w:val="both"/>
      <w:textAlignment w:val="baseline"/>
    </w:pPr>
    <w:rPr>
      <w:sz w:val="24"/>
      <w:lang w:val="ru-RU"/>
    </w:rPr>
  </w:style>
  <w:style w:type="paragraph" w:customStyle="1" w:styleId="Ioiaiaaiiuenienie3">
    <w:name w:val="Ioia?iaaiiue nienie 3"/>
    <w:basedOn w:val="Iauiue"/>
    <w:rsid w:val="009B5320"/>
    <w:pPr>
      <w:widowControl w:val="0"/>
      <w:tabs>
        <w:tab w:val="left" w:pos="926"/>
        <w:tab w:val="left" w:pos="1256"/>
      </w:tabs>
      <w:overflowPunct w:val="0"/>
      <w:autoSpaceDE w:val="0"/>
      <w:autoSpaceDN w:val="0"/>
      <w:adjustRightInd w:val="0"/>
      <w:ind w:left="926" w:hanging="360"/>
      <w:textAlignment w:val="baseline"/>
    </w:pPr>
    <w:rPr>
      <w:sz w:val="24"/>
      <w:lang w:val="ru-RU"/>
    </w:rPr>
  </w:style>
  <w:style w:type="paragraph" w:customStyle="1" w:styleId="Iaeeiaaiiuenienie">
    <w:name w:val="Ia?ee?iaaiiue nienie"/>
    <w:basedOn w:val="Iniiaiieoaeno"/>
    <w:rsid w:val="009B5320"/>
    <w:pPr>
      <w:keepNext/>
      <w:widowControl w:val="0"/>
      <w:suppressAutoHyphens w:val="0"/>
      <w:overflowPunct w:val="0"/>
      <w:adjustRightInd w:val="0"/>
      <w:spacing w:before="60"/>
      <w:ind w:firstLine="567"/>
      <w:jc w:val="both"/>
      <w:textAlignment w:val="baseline"/>
    </w:pPr>
    <w:rPr>
      <w:rFonts w:ascii="Times New Roman" w:hAnsi="Times New Roman" w:cs="Times New Roman"/>
      <w:szCs w:val="20"/>
    </w:rPr>
  </w:style>
  <w:style w:type="paragraph" w:customStyle="1" w:styleId="Ieieeeieiioeooe">
    <w:name w:val="Ie?iee eieiioeooe"/>
    <w:basedOn w:val="Iauiue"/>
    <w:rsid w:val="009B5320"/>
    <w:pPr>
      <w:tabs>
        <w:tab w:val="center" w:pos="4677"/>
        <w:tab w:val="right" w:pos="9355"/>
      </w:tabs>
      <w:overflowPunct w:val="0"/>
      <w:autoSpaceDE w:val="0"/>
      <w:autoSpaceDN w:val="0"/>
      <w:adjustRightInd w:val="0"/>
      <w:textAlignment w:val="baseline"/>
    </w:pPr>
    <w:rPr>
      <w:sz w:val="24"/>
      <w:lang w:val="ru-RU"/>
    </w:rPr>
  </w:style>
  <w:style w:type="character" w:customStyle="1" w:styleId="iiianoaieou">
    <w:name w:val="iiia? no?aieou"/>
    <w:basedOn w:val="Iniiaiieoeoo"/>
    <w:rsid w:val="009B5320"/>
  </w:style>
  <w:style w:type="paragraph" w:customStyle="1" w:styleId="iaeaaeaiea1">
    <w:name w:val="iaeaaeaiea 1"/>
    <w:basedOn w:val="Iauiue"/>
    <w:next w:val="Iauiue"/>
    <w:rsid w:val="009B5320"/>
    <w:pPr>
      <w:overflowPunct w:val="0"/>
      <w:autoSpaceDE w:val="0"/>
      <w:autoSpaceDN w:val="0"/>
      <w:adjustRightInd w:val="0"/>
      <w:spacing w:before="100" w:after="100"/>
      <w:textAlignment w:val="baseline"/>
    </w:pPr>
    <w:rPr>
      <w:sz w:val="24"/>
      <w:lang w:val="ru-RU"/>
    </w:rPr>
  </w:style>
  <w:style w:type="paragraph" w:customStyle="1" w:styleId="iaeaaeaiea2">
    <w:name w:val="iaeaaeaiea 2"/>
    <w:basedOn w:val="Iauiue"/>
    <w:next w:val="Iauiue"/>
    <w:rsid w:val="009B5320"/>
    <w:pPr>
      <w:overflowPunct w:val="0"/>
      <w:autoSpaceDE w:val="0"/>
      <w:autoSpaceDN w:val="0"/>
      <w:adjustRightInd w:val="0"/>
      <w:spacing w:before="100" w:after="100"/>
      <w:ind w:left="240"/>
      <w:textAlignment w:val="baseline"/>
    </w:pPr>
    <w:rPr>
      <w:sz w:val="24"/>
      <w:lang w:val="ru-RU"/>
    </w:rPr>
  </w:style>
  <w:style w:type="paragraph" w:customStyle="1" w:styleId="iaeaaeaiea3">
    <w:name w:val="iaeaaeaiea 3"/>
    <w:basedOn w:val="Iauiue"/>
    <w:next w:val="Iauiue"/>
    <w:rsid w:val="009B5320"/>
    <w:pPr>
      <w:overflowPunct w:val="0"/>
      <w:autoSpaceDE w:val="0"/>
      <w:autoSpaceDN w:val="0"/>
      <w:adjustRightInd w:val="0"/>
      <w:spacing w:before="100" w:after="100"/>
      <w:ind w:left="480"/>
      <w:textAlignment w:val="baseline"/>
    </w:pPr>
    <w:rPr>
      <w:sz w:val="24"/>
      <w:lang w:val="ru-RU"/>
    </w:rPr>
  </w:style>
  <w:style w:type="paragraph" w:customStyle="1" w:styleId="iaeaaeaiea4">
    <w:name w:val="iaeaaeaiea 4"/>
    <w:basedOn w:val="Iauiue"/>
    <w:next w:val="Iauiue"/>
    <w:rsid w:val="009B5320"/>
    <w:pPr>
      <w:overflowPunct w:val="0"/>
      <w:autoSpaceDE w:val="0"/>
      <w:autoSpaceDN w:val="0"/>
      <w:adjustRightInd w:val="0"/>
      <w:spacing w:before="100" w:after="100"/>
      <w:ind w:left="720"/>
      <w:textAlignment w:val="baseline"/>
    </w:pPr>
    <w:rPr>
      <w:sz w:val="24"/>
      <w:lang w:val="ru-RU"/>
    </w:rPr>
  </w:style>
  <w:style w:type="paragraph" w:customStyle="1" w:styleId="iaeaaeaiea5">
    <w:name w:val="iaeaaeaiea 5"/>
    <w:basedOn w:val="Iauiue"/>
    <w:next w:val="Iauiue"/>
    <w:rsid w:val="009B5320"/>
    <w:pPr>
      <w:overflowPunct w:val="0"/>
      <w:autoSpaceDE w:val="0"/>
      <w:autoSpaceDN w:val="0"/>
      <w:adjustRightInd w:val="0"/>
      <w:spacing w:before="100" w:after="100"/>
      <w:ind w:left="960"/>
      <w:textAlignment w:val="baseline"/>
    </w:pPr>
    <w:rPr>
      <w:sz w:val="24"/>
      <w:lang w:val="ru-RU"/>
    </w:rPr>
  </w:style>
  <w:style w:type="paragraph" w:customStyle="1" w:styleId="iaeaaeaiea6">
    <w:name w:val="iaeaaeaiea 6"/>
    <w:basedOn w:val="Iauiue"/>
    <w:next w:val="Iauiue"/>
    <w:rsid w:val="009B5320"/>
    <w:pPr>
      <w:overflowPunct w:val="0"/>
      <w:autoSpaceDE w:val="0"/>
      <w:autoSpaceDN w:val="0"/>
      <w:adjustRightInd w:val="0"/>
      <w:spacing w:before="100" w:after="100"/>
      <w:ind w:left="1200"/>
      <w:textAlignment w:val="baseline"/>
    </w:pPr>
    <w:rPr>
      <w:sz w:val="24"/>
      <w:lang w:val="ru-RU"/>
    </w:rPr>
  </w:style>
  <w:style w:type="paragraph" w:customStyle="1" w:styleId="iaeaaeaiea7">
    <w:name w:val="iaeaaeaiea 7"/>
    <w:basedOn w:val="Iauiue"/>
    <w:next w:val="Iauiue"/>
    <w:rsid w:val="009B5320"/>
    <w:pPr>
      <w:overflowPunct w:val="0"/>
      <w:autoSpaceDE w:val="0"/>
      <w:autoSpaceDN w:val="0"/>
      <w:adjustRightInd w:val="0"/>
      <w:spacing w:before="100" w:after="100"/>
      <w:ind w:left="1440"/>
      <w:textAlignment w:val="baseline"/>
    </w:pPr>
    <w:rPr>
      <w:sz w:val="24"/>
      <w:lang w:val="ru-RU"/>
    </w:rPr>
  </w:style>
  <w:style w:type="paragraph" w:customStyle="1" w:styleId="iaeaaeaiea8">
    <w:name w:val="iaeaaeaiea 8"/>
    <w:basedOn w:val="Iauiue"/>
    <w:next w:val="Iauiue"/>
    <w:rsid w:val="009B5320"/>
    <w:pPr>
      <w:overflowPunct w:val="0"/>
      <w:autoSpaceDE w:val="0"/>
      <w:autoSpaceDN w:val="0"/>
      <w:adjustRightInd w:val="0"/>
      <w:spacing w:before="100" w:after="100"/>
      <w:ind w:left="1680"/>
      <w:textAlignment w:val="baseline"/>
    </w:pPr>
    <w:rPr>
      <w:sz w:val="24"/>
      <w:lang w:val="ru-RU"/>
    </w:rPr>
  </w:style>
  <w:style w:type="paragraph" w:customStyle="1" w:styleId="iaeaaeaiea9">
    <w:name w:val="iaeaaeaiea 9"/>
    <w:basedOn w:val="Iauiue"/>
    <w:next w:val="Iauiue"/>
    <w:rsid w:val="009B5320"/>
    <w:pPr>
      <w:overflowPunct w:val="0"/>
      <w:autoSpaceDE w:val="0"/>
      <w:autoSpaceDN w:val="0"/>
      <w:adjustRightInd w:val="0"/>
      <w:spacing w:before="100" w:after="100"/>
      <w:ind w:left="1920"/>
      <w:textAlignment w:val="baseline"/>
    </w:pPr>
    <w:rPr>
      <w:sz w:val="24"/>
      <w:lang w:val="ru-RU"/>
    </w:rPr>
  </w:style>
  <w:style w:type="paragraph" w:customStyle="1" w:styleId="Aaoieeeieiioeooe">
    <w:name w:val="Aa?oiee eieiioeooe"/>
    <w:basedOn w:val="Iauiue"/>
    <w:rsid w:val="009B5320"/>
    <w:pPr>
      <w:tabs>
        <w:tab w:val="center" w:pos="4677"/>
        <w:tab w:val="right" w:pos="9355"/>
      </w:tabs>
      <w:overflowPunct w:val="0"/>
      <w:autoSpaceDE w:val="0"/>
      <w:autoSpaceDN w:val="0"/>
      <w:adjustRightInd w:val="0"/>
      <w:spacing w:before="100" w:after="100"/>
      <w:textAlignment w:val="baseline"/>
    </w:pPr>
    <w:rPr>
      <w:sz w:val="24"/>
      <w:lang w:val="ru-RU"/>
    </w:rPr>
  </w:style>
  <w:style w:type="paragraph" w:customStyle="1" w:styleId="Iniiaiieoaenonionooiii2">
    <w:name w:val="Iniiaiie oaeno n ionooiii 2"/>
    <w:basedOn w:val="Iauiue"/>
    <w:rsid w:val="009B5320"/>
    <w:pPr>
      <w:shd w:val="clear" w:color="auto" w:fill="FFFFFF"/>
      <w:overflowPunct w:val="0"/>
      <w:autoSpaceDE w:val="0"/>
      <w:autoSpaceDN w:val="0"/>
      <w:adjustRightInd w:val="0"/>
      <w:ind w:firstLine="533"/>
      <w:jc w:val="both"/>
      <w:textAlignment w:val="baseline"/>
    </w:pPr>
    <w:rPr>
      <w:color w:val="000000"/>
      <w:sz w:val="22"/>
      <w:lang w:val="ru-RU"/>
    </w:rPr>
  </w:style>
  <w:style w:type="character" w:customStyle="1" w:styleId="afffffffffff8">
    <w:name w:val="комментарий"/>
    <w:rsid w:val="009B5320"/>
    <w:rPr>
      <w:b/>
      <w:bCs w:val="0"/>
      <w:i/>
      <w:iCs w:val="0"/>
      <w:sz w:val="28"/>
    </w:rPr>
  </w:style>
  <w:style w:type="paragraph" w:customStyle="1" w:styleId="3TimesNewRoman">
    <w:name w:val="Стиль Заголовок 3 + Times New Roman не полужирный"/>
    <w:basedOn w:val="31"/>
    <w:link w:val="3TimesNewRoman0"/>
    <w:rsid w:val="009B5320"/>
    <w:pPr>
      <w:keepLines w:val="0"/>
      <w:tabs>
        <w:tab w:val="clear" w:pos="720"/>
      </w:tabs>
      <w:spacing w:before="240" w:after="60"/>
      <w:ind w:left="0" w:firstLine="0"/>
      <w:jc w:val="both"/>
    </w:pPr>
    <w:rPr>
      <w:rFonts w:ascii="Times New Roman" w:hAnsi="Times New Roman" w:cs="Times New Roman"/>
      <w:bCs w:val="0"/>
      <w:caps/>
      <w:sz w:val="24"/>
      <w:szCs w:val="24"/>
    </w:rPr>
  </w:style>
  <w:style w:type="character" w:customStyle="1" w:styleId="3TimesNewRoman0">
    <w:name w:val="Стиль Заголовок 3 + Times New Roman не полужирный Знак"/>
    <w:basedOn w:val="32"/>
    <w:link w:val="3TimesNewRoman"/>
    <w:rsid w:val="009B5320"/>
    <w:rPr>
      <w:rFonts w:ascii="Times New Roman" w:eastAsiaTheme="majorEastAsia" w:hAnsi="Times New Roman" w:cs="Times New Roman"/>
      <w:b/>
      <w:bCs w:val="0"/>
      <w:caps/>
      <w:color w:val="4F81BD" w:themeColor="accent1"/>
      <w:sz w:val="24"/>
      <w:szCs w:val="24"/>
    </w:rPr>
  </w:style>
  <w:style w:type="paragraph" w:customStyle="1" w:styleId="3TimesNewRoman00">
    <w:name w:val="Стиль Заголовок 3 + Times New Roman Перед:  0 пт После:  0 пт"/>
    <w:basedOn w:val="31"/>
    <w:rsid w:val="009B5320"/>
    <w:pPr>
      <w:keepLines w:val="0"/>
      <w:tabs>
        <w:tab w:val="clear" w:pos="720"/>
      </w:tabs>
      <w:spacing w:before="0"/>
      <w:ind w:left="0" w:firstLine="0"/>
      <w:jc w:val="both"/>
    </w:pPr>
    <w:rPr>
      <w:rFonts w:ascii="Times New Roman" w:eastAsia="Times New Roman" w:hAnsi="Times New Roman" w:cs="Times New Roman"/>
      <w:caps/>
      <w:color w:val="auto"/>
      <w:sz w:val="24"/>
      <w:szCs w:val="24"/>
    </w:rPr>
  </w:style>
  <w:style w:type="numbering" w:customStyle="1" w:styleId="a3">
    <w:name w:val="Стиль многоуровневый"/>
    <w:basedOn w:val="ab"/>
    <w:rsid w:val="009B5320"/>
    <w:pPr>
      <w:numPr>
        <w:numId w:val="22"/>
      </w:numPr>
    </w:pPr>
  </w:style>
  <w:style w:type="paragraph" w:customStyle="1" w:styleId="1fffb">
    <w:name w:val="Знак Знак1 Знак Знак Знак Знак Знак Знак Знак Знак Знак Знак"/>
    <w:basedOn w:val="a8"/>
    <w:autoRedefine/>
    <w:rsid w:val="009B5320"/>
    <w:pPr>
      <w:spacing w:after="160" w:line="240" w:lineRule="exact"/>
    </w:pPr>
    <w:rPr>
      <w:rFonts w:ascii="Times New Roman" w:eastAsia="SimSun" w:hAnsi="Times New Roman" w:cs="Times New Roman"/>
      <w:b/>
      <w:bCs/>
      <w:lang w:val="en-US" w:eastAsia="en-US"/>
    </w:rPr>
  </w:style>
  <w:style w:type="paragraph" w:customStyle="1" w:styleId="txt">
    <w:name w:val="txt"/>
    <w:basedOn w:val="a8"/>
    <w:rsid w:val="009B5320"/>
    <w:pPr>
      <w:ind w:firstLine="360"/>
      <w:jc w:val="both"/>
    </w:pPr>
    <w:rPr>
      <w:rFonts w:ascii="Verdana" w:hAnsi="Verdana" w:cs="Times New Roman"/>
      <w:color w:val="000000"/>
      <w:sz w:val="18"/>
      <w:szCs w:val="18"/>
    </w:rPr>
  </w:style>
  <w:style w:type="paragraph" w:customStyle="1" w:styleId="txt1">
    <w:name w:val="txt1"/>
    <w:basedOn w:val="a8"/>
    <w:rsid w:val="009B5320"/>
    <w:rPr>
      <w:rFonts w:ascii="Verdana" w:hAnsi="Verdana" w:cs="Times New Roman"/>
      <w:color w:val="000000"/>
      <w:sz w:val="18"/>
      <w:szCs w:val="18"/>
    </w:rPr>
  </w:style>
  <w:style w:type="paragraph" w:customStyle="1" w:styleId="68">
    <w:name w:val="Знак Знак Знак6"/>
    <w:basedOn w:val="a8"/>
    <w:uiPriority w:val="99"/>
    <w:rsid w:val="007902F3"/>
    <w:pPr>
      <w:spacing w:after="160" w:line="240" w:lineRule="exact"/>
    </w:pPr>
    <w:rPr>
      <w:rFonts w:ascii="Verdana" w:hAnsi="Verdana" w:cs="Verdana"/>
      <w:sz w:val="20"/>
      <w:szCs w:val="20"/>
      <w:lang w:val="en-US" w:eastAsia="en-US"/>
    </w:rPr>
  </w:style>
  <w:style w:type="character" w:customStyle="1" w:styleId="FontStyle25">
    <w:name w:val="Font Style25"/>
    <w:basedOn w:val="a9"/>
    <w:rsid w:val="007902F3"/>
    <w:rPr>
      <w:rFonts w:ascii="Times New Roman" w:hAnsi="Times New Roman" w:cs="Times New Roman"/>
      <w:sz w:val="20"/>
      <w:szCs w:val="20"/>
    </w:rPr>
  </w:style>
  <w:style w:type="paragraph" w:customStyle="1" w:styleId="1fffc">
    <w:name w:val="Знак1 Знак Знак Знак Знак Знак"/>
    <w:basedOn w:val="a8"/>
    <w:rsid w:val="007902F3"/>
    <w:pPr>
      <w:spacing w:before="100" w:beforeAutospacing="1" w:after="100" w:afterAutospacing="1"/>
    </w:pPr>
    <w:rPr>
      <w:rFonts w:ascii="Tahoma" w:hAnsi="Tahoma" w:cs="Times New Roman"/>
      <w:sz w:val="20"/>
      <w:szCs w:val="20"/>
      <w:lang w:val="en-US" w:eastAsia="en-US"/>
    </w:rPr>
  </w:style>
  <w:style w:type="paragraph" w:customStyle="1" w:styleId="1fffd">
    <w:name w:val="Знак Знак1 Знак Знак"/>
    <w:basedOn w:val="a8"/>
    <w:rsid w:val="007902F3"/>
    <w:pPr>
      <w:spacing w:after="160" w:line="240" w:lineRule="exact"/>
    </w:pPr>
    <w:rPr>
      <w:rFonts w:ascii="Verdana" w:hAnsi="Verdana" w:cs="Verdana"/>
      <w:sz w:val="20"/>
      <w:szCs w:val="20"/>
      <w:lang w:val="en-US" w:eastAsia="en-US"/>
    </w:rPr>
  </w:style>
  <w:style w:type="paragraph" w:customStyle="1" w:styleId="00Normal11">
    <w:name w:val="00_Normal11"/>
    <w:basedOn w:val="a8"/>
    <w:rsid w:val="001F278B"/>
    <w:pPr>
      <w:autoSpaceDE w:val="0"/>
      <w:autoSpaceDN w:val="0"/>
      <w:adjustRightInd w:val="0"/>
      <w:spacing w:line="288" w:lineRule="auto"/>
      <w:ind w:firstLine="397"/>
      <w:jc w:val="both"/>
      <w:textAlignment w:val="baseline"/>
    </w:pPr>
    <w:rPr>
      <w:rFonts w:ascii="Times" w:hAnsi="Times" w:cs="Times"/>
      <w:color w:val="000000"/>
      <w:sz w:val="22"/>
      <w:szCs w:val="22"/>
    </w:rPr>
  </w:style>
  <w:style w:type="paragraph" w:customStyle="1" w:styleId="afffffffffff9">
    <w:name w:val="Пункт б/н"/>
    <w:basedOn w:val="a8"/>
    <w:semiHidden/>
    <w:rsid w:val="001F278B"/>
    <w:pPr>
      <w:tabs>
        <w:tab w:val="left" w:pos="1134"/>
      </w:tabs>
      <w:ind w:firstLine="567"/>
      <w:jc w:val="both"/>
    </w:pPr>
    <w:rPr>
      <w:rFonts w:ascii="Times New Roman" w:hAnsi="Times New Roman" w:cs="Times New Roman"/>
      <w:sz w:val="24"/>
      <w:szCs w:val="24"/>
    </w:rPr>
  </w:style>
  <w:style w:type="paragraph" w:customStyle="1" w:styleId="4f">
    <w:name w:val="Абзац списка4"/>
    <w:basedOn w:val="a8"/>
    <w:rsid w:val="001F278B"/>
    <w:pPr>
      <w:widowControl w:val="0"/>
      <w:autoSpaceDE w:val="0"/>
      <w:autoSpaceDN w:val="0"/>
      <w:ind w:left="708"/>
    </w:pPr>
    <w:rPr>
      <w:rFonts w:ascii="Times New Roman" w:hAnsi="Times New Roman" w:cs="Times New Roman"/>
      <w:sz w:val="20"/>
      <w:szCs w:val="20"/>
    </w:rPr>
  </w:style>
  <w:style w:type="paragraph" w:customStyle="1" w:styleId="1fffe">
    <w:name w:val="Знак Знак Знак1 Знак Знак Знак Знак"/>
    <w:basedOn w:val="a8"/>
    <w:rsid w:val="00253BBC"/>
    <w:pPr>
      <w:spacing w:before="100" w:beforeAutospacing="1" w:after="100" w:afterAutospacing="1"/>
    </w:pPr>
    <w:rPr>
      <w:rFonts w:ascii="Tahoma" w:hAnsi="Tahoma" w:cs="Times New Roman"/>
      <w:sz w:val="20"/>
      <w:szCs w:val="20"/>
      <w:lang w:val="en-US" w:eastAsia="en-US"/>
    </w:rPr>
  </w:style>
  <w:style w:type="paragraph" w:customStyle="1" w:styleId="2fff4">
    <w:name w:val="Знак2 Знак Знак Знак Знак Знак Знак"/>
    <w:basedOn w:val="a8"/>
    <w:rsid w:val="00253BBC"/>
    <w:pPr>
      <w:spacing w:before="100" w:beforeAutospacing="1" w:after="100" w:afterAutospacing="1"/>
    </w:pPr>
    <w:rPr>
      <w:rFonts w:ascii="Tahoma" w:hAnsi="Tahoma" w:cs="Times New Roman"/>
      <w:sz w:val="20"/>
      <w:szCs w:val="20"/>
      <w:lang w:val="en-US" w:eastAsia="en-US"/>
    </w:rPr>
  </w:style>
  <w:style w:type="paragraph" w:customStyle="1" w:styleId="14pt0">
    <w:name w:val="Обычный + (сложные знаки) 14 pt"/>
    <w:basedOn w:val="a8"/>
    <w:rsid w:val="00253BBC"/>
    <w:pPr>
      <w:keepNext/>
      <w:keepLines/>
    </w:pPr>
    <w:rPr>
      <w:rFonts w:ascii="Times New Roman" w:hAnsi="Times New Roman" w:cs="Times New Roman"/>
      <w:sz w:val="24"/>
      <w:szCs w:val="24"/>
    </w:rPr>
  </w:style>
  <w:style w:type="paragraph" w:customStyle="1" w:styleId="common">
    <w:name w:val="common"/>
    <w:basedOn w:val="a8"/>
    <w:rsid w:val="00253BBC"/>
    <w:pPr>
      <w:spacing w:before="100" w:beforeAutospacing="1" w:after="100" w:afterAutospacing="1"/>
      <w:ind w:firstLine="630"/>
      <w:jc w:val="both"/>
    </w:pPr>
    <w:rPr>
      <w:rFonts w:ascii="Times New Roman" w:hAnsi="Times New Roman" w:cs="Times New Roman"/>
      <w:color w:val="000000"/>
      <w:sz w:val="24"/>
      <w:szCs w:val="24"/>
    </w:rPr>
  </w:style>
  <w:style w:type="paragraph" w:customStyle="1" w:styleId="2-110">
    <w:name w:val="2-11"/>
    <w:basedOn w:val="a8"/>
    <w:rsid w:val="00253BBC"/>
    <w:pPr>
      <w:spacing w:after="60"/>
      <w:jc w:val="both"/>
    </w:pPr>
    <w:rPr>
      <w:rFonts w:ascii="Times New Roman" w:hAnsi="Times New Roman" w:cs="Times New Roman"/>
      <w:sz w:val="24"/>
      <w:szCs w:val="24"/>
    </w:rPr>
  </w:style>
  <w:style w:type="table" w:styleId="-10">
    <w:name w:val="Table Web 1"/>
    <w:basedOn w:val="aa"/>
    <w:rsid w:val="00253BBC"/>
    <w:pPr>
      <w:keepNext/>
      <w:keepLines/>
    </w:pPr>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a">
    <w:name w:val="Табличный"/>
    <w:basedOn w:val="a8"/>
    <w:rsid w:val="00253BBC"/>
    <w:pPr>
      <w:keepLines/>
      <w:jc w:val="both"/>
    </w:pPr>
    <w:rPr>
      <w:rFonts w:ascii="Times New Roman" w:hAnsi="Times New Roman" w:cs="Times New Roman"/>
      <w:sz w:val="24"/>
      <w:szCs w:val="20"/>
    </w:rPr>
  </w:style>
  <w:style w:type="paragraph" w:customStyle="1" w:styleId="afffffffffffb">
    <w:name w:val="Без отступа"/>
    <w:basedOn w:val="a8"/>
    <w:rsid w:val="00253BBC"/>
    <w:pPr>
      <w:widowControl w:val="0"/>
      <w:suppressAutoHyphens/>
      <w:jc w:val="both"/>
    </w:pPr>
    <w:rPr>
      <w:rFonts w:ascii="Times New Roman" w:hAnsi="Times New Roman" w:cs="Times New Roman"/>
      <w:sz w:val="24"/>
      <w:szCs w:val="20"/>
    </w:rPr>
  </w:style>
  <w:style w:type="character" w:customStyle="1" w:styleId="TimesNewRomanCYR">
    <w:name w:val="Стиль Нумерованный список + Times New Roman CYR Знак"/>
    <w:rsid w:val="00253BBC"/>
    <w:rPr>
      <w:rFonts w:ascii="Times New Roman CYR" w:hAnsi="Times New Roman CYR"/>
      <w:sz w:val="24"/>
      <w:lang w:val="ru-RU" w:eastAsia="ru-RU" w:bidi="ar-SA"/>
    </w:rPr>
  </w:style>
  <w:style w:type="character" w:customStyle="1" w:styleId="comment">
    <w:name w:val="comment"/>
    <w:basedOn w:val="a9"/>
    <w:rsid w:val="00253BBC"/>
  </w:style>
  <w:style w:type="character" w:customStyle="1" w:styleId="style70">
    <w:name w:val="style7"/>
    <w:basedOn w:val="a9"/>
    <w:rsid w:val="00253BBC"/>
  </w:style>
  <w:style w:type="paragraph" w:customStyle="1" w:styleId="4f0">
    <w:name w:val="4"/>
    <w:basedOn w:val="a8"/>
    <w:rsid w:val="00253BBC"/>
    <w:pPr>
      <w:spacing w:before="100" w:beforeAutospacing="1" w:after="100" w:afterAutospacing="1"/>
    </w:pPr>
    <w:rPr>
      <w:rFonts w:ascii="Tahoma" w:hAnsi="Tahoma" w:cs="Times New Roman"/>
      <w:sz w:val="20"/>
      <w:szCs w:val="20"/>
      <w:lang w:val="en-US" w:eastAsia="en-US"/>
    </w:rPr>
  </w:style>
  <w:style w:type="paragraph" w:customStyle="1" w:styleId="236">
    <w:name w:val="Знак Знак Знак2 Знак3"/>
    <w:basedOn w:val="a8"/>
    <w:rsid w:val="00253BBC"/>
    <w:pPr>
      <w:widowControl w:val="0"/>
      <w:adjustRightInd w:val="0"/>
      <w:spacing w:after="160" w:line="240" w:lineRule="exact"/>
      <w:jc w:val="right"/>
    </w:pPr>
    <w:rPr>
      <w:rFonts w:ascii="Times New Roman" w:hAnsi="Times New Roman" w:cs="Times New Roman"/>
      <w:sz w:val="20"/>
      <w:szCs w:val="20"/>
      <w:lang w:val="en-GB" w:eastAsia="en-US"/>
    </w:rPr>
  </w:style>
  <w:style w:type="paragraph" w:customStyle="1" w:styleId="maintext">
    <w:name w:val="maintext"/>
    <w:basedOn w:val="a8"/>
    <w:rsid w:val="00253BBC"/>
    <w:pPr>
      <w:spacing w:before="100" w:beforeAutospacing="1" w:after="100" w:afterAutospacing="1"/>
      <w:ind w:left="400"/>
    </w:pPr>
    <w:rPr>
      <w:rFonts w:ascii="Times New Roman" w:hAnsi="Times New Roman" w:cs="Times New Roman"/>
    </w:rPr>
  </w:style>
  <w:style w:type="character" w:customStyle="1" w:styleId="nm1">
    <w:name w:val="nm1"/>
    <w:rsid w:val="00253BBC"/>
    <w:rPr>
      <w:rFonts w:ascii="Tahoma" w:hAnsi="Tahoma" w:cs="Tahoma" w:hint="default"/>
      <w:sz w:val="24"/>
      <w:szCs w:val="24"/>
    </w:rPr>
  </w:style>
  <w:style w:type="paragraph" w:customStyle="1" w:styleId="Iauiue1">
    <w:name w:val="Iau?iue1"/>
    <w:rsid w:val="00253BBC"/>
    <w:pPr>
      <w:widowControl w:val="0"/>
      <w:autoSpaceDE w:val="0"/>
      <w:autoSpaceDN w:val="0"/>
    </w:pPr>
    <w:rPr>
      <w:rFonts w:ascii="Times New Roman" w:hAnsi="Times New Roman" w:cs="Times New Roman"/>
    </w:rPr>
  </w:style>
  <w:style w:type="character" w:customStyle="1" w:styleId="style131">
    <w:name w:val="style131"/>
    <w:rsid w:val="00253BBC"/>
    <w:rPr>
      <w:rFonts w:ascii="Tahoma" w:hAnsi="Tahoma" w:cs="Tahoma" w:hint="default"/>
      <w:color w:val="292929"/>
      <w:sz w:val="22"/>
      <w:szCs w:val="22"/>
    </w:rPr>
  </w:style>
  <w:style w:type="character" w:customStyle="1" w:styleId="msonormal0">
    <w:name w:val="msonormal"/>
    <w:basedOn w:val="a9"/>
    <w:rsid w:val="00253BBC"/>
  </w:style>
  <w:style w:type="character" w:customStyle="1" w:styleId="txt10">
    <w:name w:val="txt_1"/>
    <w:rsid w:val="00253BBC"/>
    <w:rPr>
      <w:caps w:val="0"/>
      <w:color w:val="666666"/>
      <w:sz w:val="17"/>
      <w:szCs w:val="17"/>
    </w:rPr>
  </w:style>
  <w:style w:type="paragraph" w:customStyle="1" w:styleId="102">
    <w:name w:val="Знак Знак Знак Знак10"/>
    <w:basedOn w:val="a8"/>
    <w:rsid w:val="00253BBC"/>
    <w:pPr>
      <w:spacing w:before="100" w:beforeAutospacing="1" w:after="100" w:afterAutospacing="1"/>
    </w:pPr>
    <w:rPr>
      <w:rFonts w:ascii="Tahoma" w:hAnsi="Tahoma" w:cs="Times New Roman"/>
      <w:sz w:val="20"/>
      <w:szCs w:val="20"/>
      <w:lang w:val="en-US" w:eastAsia="en-US"/>
    </w:rPr>
  </w:style>
  <w:style w:type="character" w:customStyle="1" w:styleId="font2">
    <w:name w:val="font2"/>
    <w:basedOn w:val="a9"/>
    <w:rsid w:val="00253BBC"/>
  </w:style>
  <w:style w:type="character" w:customStyle="1" w:styleId="small1">
    <w:name w:val="small1"/>
    <w:rsid w:val="00253BBC"/>
    <w:rPr>
      <w:sz w:val="22"/>
      <w:szCs w:val="22"/>
    </w:rPr>
  </w:style>
  <w:style w:type="character" w:customStyle="1" w:styleId="apple-style-span">
    <w:name w:val="apple-style-span"/>
    <w:basedOn w:val="a9"/>
    <w:rsid w:val="00253BBC"/>
  </w:style>
  <w:style w:type="character" w:customStyle="1" w:styleId="value-rendervr-value">
    <w:name w:val="value-render vr-value"/>
    <w:basedOn w:val="a9"/>
    <w:rsid w:val="00253BBC"/>
  </w:style>
  <w:style w:type="character" w:customStyle="1" w:styleId="b-serp-urlitem1">
    <w:name w:val="b-serp-url__item1"/>
    <w:basedOn w:val="a9"/>
    <w:rsid w:val="005F3F82"/>
  </w:style>
  <w:style w:type="paragraph" w:customStyle="1" w:styleId="xl97">
    <w:name w:val="xl97"/>
    <w:basedOn w:val="a8"/>
    <w:rsid w:val="00A2141C"/>
    <w:pPr>
      <w:pBdr>
        <w:left w:val="single" w:sz="12"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98">
    <w:name w:val="xl98"/>
    <w:basedOn w:val="a8"/>
    <w:rsid w:val="00A2141C"/>
    <w:pPr>
      <w:pBdr>
        <w:top w:val="single" w:sz="12" w:space="0" w:color="auto"/>
        <w:left w:val="single" w:sz="8" w:space="0" w:color="auto"/>
        <w:right w:val="single" w:sz="12"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99">
    <w:name w:val="xl99"/>
    <w:basedOn w:val="a8"/>
    <w:rsid w:val="00A2141C"/>
    <w:pPr>
      <w:pBdr>
        <w:left w:val="single" w:sz="8" w:space="0" w:color="auto"/>
        <w:right w:val="single" w:sz="12"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100">
    <w:name w:val="xl100"/>
    <w:basedOn w:val="a8"/>
    <w:rsid w:val="00A2141C"/>
    <w:pPr>
      <w:pBdr>
        <w:left w:val="single" w:sz="8" w:space="0" w:color="auto"/>
        <w:bottom w:val="single" w:sz="8" w:space="0" w:color="auto"/>
        <w:right w:val="single" w:sz="12"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101">
    <w:name w:val="xl101"/>
    <w:basedOn w:val="a8"/>
    <w:rsid w:val="00A2141C"/>
    <w:pPr>
      <w:spacing w:before="100" w:beforeAutospacing="1" w:after="100" w:afterAutospacing="1"/>
      <w:jc w:val="right"/>
      <w:textAlignment w:val="center"/>
    </w:pPr>
    <w:rPr>
      <w:rFonts w:ascii="Times New Roman" w:hAnsi="Times New Roman" w:cs="Times New Roman"/>
      <w:b/>
      <w:bCs/>
      <w:sz w:val="24"/>
      <w:szCs w:val="24"/>
    </w:rPr>
  </w:style>
  <w:style w:type="paragraph" w:customStyle="1" w:styleId="afffffffffffc">
    <w:name w:val="Âíóòðåííèé àäðåñ"/>
    <w:basedOn w:val="af9"/>
    <w:uiPriority w:val="99"/>
    <w:rsid w:val="00A2141C"/>
    <w:pPr>
      <w:spacing w:after="0" w:line="220" w:lineRule="atLeast"/>
    </w:pPr>
    <w:rPr>
      <w:sz w:val="20"/>
      <w:szCs w:val="20"/>
    </w:rPr>
  </w:style>
  <w:style w:type="paragraph" w:customStyle="1" w:styleId="afffffffffffd">
    <w:name w:val="Подписи"/>
    <w:basedOn w:val="a8"/>
    <w:autoRedefine/>
    <w:uiPriority w:val="99"/>
    <w:rsid w:val="00A2141C"/>
    <w:pPr>
      <w:jc w:val="both"/>
    </w:pPr>
    <w:rPr>
      <w:rFonts w:ascii="Times New Roman" w:hAnsi="Times New Roman" w:cs="Times New Roman"/>
      <w:sz w:val="24"/>
      <w:szCs w:val="24"/>
    </w:rPr>
  </w:style>
  <w:style w:type="paragraph" w:customStyle="1" w:styleId="1ffff">
    <w:name w:val="Знак Знак Знак Знак Знак1 Знак"/>
    <w:basedOn w:val="a8"/>
    <w:uiPriority w:val="99"/>
    <w:semiHidden/>
    <w:rsid w:val="00A2141C"/>
    <w:pPr>
      <w:spacing w:after="160" w:line="240" w:lineRule="exact"/>
    </w:pPr>
    <w:rPr>
      <w:rFonts w:ascii="Verdana" w:hAnsi="Verdana" w:cs="Verdana"/>
      <w:sz w:val="20"/>
      <w:szCs w:val="20"/>
      <w:lang w:val="en-GB" w:eastAsia="en-US"/>
    </w:rPr>
  </w:style>
  <w:style w:type="paragraph" w:customStyle="1" w:styleId="1ffff0">
    <w:name w:val="Знак1 Знак Знак Знак Знак Знак Знак Знак Знак Знак"/>
    <w:basedOn w:val="a8"/>
    <w:uiPriority w:val="99"/>
    <w:rsid w:val="00A2141C"/>
    <w:pPr>
      <w:spacing w:before="100" w:beforeAutospacing="1" w:after="100" w:afterAutospacing="1"/>
    </w:pPr>
    <w:rPr>
      <w:rFonts w:ascii="Tahoma" w:hAnsi="Tahoma" w:cs="Tahoma"/>
      <w:sz w:val="20"/>
      <w:szCs w:val="20"/>
      <w:lang w:val="en-US" w:eastAsia="en-US"/>
    </w:rPr>
  </w:style>
  <w:style w:type="paragraph" w:customStyle="1" w:styleId="69">
    <w:name w:val="Знак6 Знак Знак Знак Знак Знак Знак"/>
    <w:basedOn w:val="a8"/>
    <w:uiPriority w:val="99"/>
    <w:rsid w:val="00A2141C"/>
    <w:pPr>
      <w:spacing w:before="100" w:beforeAutospacing="1" w:after="100" w:afterAutospacing="1"/>
    </w:pPr>
    <w:rPr>
      <w:rFonts w:ascii="Tahoma" w:hAnsi="Tahoma" w:cs="Tahoma"/>
      <w:sz w:val="20"/>
      <w:szCs w:val="20"/>
      <w:lang w:val="en-US" w:eastAsia="en-US"/>
    </w:rPr>
  </w:style>
  <w:style w:type="paragraph" w:customStyle="1" w:styleId="126">
    <w:name w:val="ГОСТ Обычный 12"/>
    <w:link w:val="127"/>
    <w:uiPriority w:val="99"/>
    <w:rsid w:val="00A2141C"/>
    <w:pPr>
      <w:tabs>
        <w:tab w:val="left" w:pos="1276"/>
      </w:tabs>
      <w:spacing w:line="360" w:lineRule="auto"/>
      <w:ind w:firstLine="851"/>
      <w:jc w:val="both"/>
    </w:pPr>
    <w:rPr>
      <w:rFonts w:ascii="Times New Roman" w:hAnsi="Times New Roman" w:cs="Times New Roman"/>
      <w:sz w:val="24"/>
      <w:szCs w:val="24"/>
    </w:rPr>
  </w:style>
  <w:style w:type="character" w:customStyle="1" w:styleId="127">
    <w:name w:val="ГОСТ Обычный 12 Знак"/>
    <w:link w:val="126"/>
    <w:uiPriority w:val="99"/>
    <w:locked/>
    <w:rsid w:val="00A2141C"/>
    <w:rPr>
      <w:rFonts w:ascii="Times New Roman" w:hAnsi="Times New Roman" w:cs="Times New Roman"/>
      <w:sz w:val="24"/>
      <w:szCs w:val="24"/>
    </w:rPr>
  </w:style>
  <w:style w:type="paragraph" w:customStyle="1" w:styleId="128">
    <w:name w:val="ГОСТ Перечисления 1) 2) ..."/>
    <w:uiPriority w:val="99"/>
    <w:rsid w:val="00A2141C"/>
    <w:pPr>
      <w:spacing w:line="360" w:lineRule="auto"/>
      <w:jc w:val="both"/>
    </w:pPr>
    <w:rPr>
      <w:rFonts w:ascii="Times New Roman" w:hAnsi="Times New Roman" w:cs="Times New Roman"/>
      <w:sz w:val="24"/>
      <w:szCs w:val="24"/>
    </w:rPr>
  </w:style>
  <w:style w:type="paragraph" w:customStyle="1" w:styleId="afffffffffffe">
    <w:name w:val="ГОСТ Перечисления с &quot;дефисом&quot;"/>
    <w:uiPriority w:val="99"/>
    <w:rsid w:val="00A2141C"/>
    <w:pPr>
      <w:tabs>
        <w:tab w:val="num" w:pos="360"/>
        <w:tab w:val="left" w:pos="1134"/>
        <w:tab w:val="num" w:pos="1211"/>
      </w:tabs>
      <w:spacing w:line="360" w:lineRule="auto"/>
      <w:ind w:left="283" w:firstLine="851"/>
      <w:jc w:val="both"/>
    </w:pPr>
    <w:rPr>
      <w:rFonts w:ascii="Times New Roman" w:hAnsi="Times New Roman" w:cs="Times New Roman"/>
      <w:sz w:val="24"/>
      <w:szCs w:val="24"/>
    </w:rPr>
  </w:style>
  <w:style w:type="paragraph" w:customStyle="1" w:styleId="76">
    <w:name w:val="Знак7 Знак Знак Знак Знак Знак Знак Знак Знак Знак"/>
    <w:basedOn w:val="a8"/>
    <w:uiPriority w:val="99"/>
    <w:rsid w:val="00A2141C"/>
    <w:pPr>
      <w:spacing w:before="100" w:beforeAutospacing="1" w:after="100" w:afterAutospacing="1"/>
    </w:pPr>
    <w:rPr>
      <w:rFonts w:ascii="Tahoma" w:hAnsi="Tahoma" w:cs="Tahoma"/>
      <w:sz w:val="20"/>
      <w:szCs w:val="20"/>
      <w:lang w:val="en-US" w:eastAsia="en-US"/>
    </w:rPr>
  </w:style>
  <w:style w:type="paragraph" w:customStyle="1" w:styleId="3ff0">
    <w:name w:val="Знак Знак Знак3 Знак"/>
    <w:basedOn w:val="a8"/>
    <w:uiPriority w:val="99"/>
    <w:rsid w:val="00A2141C"/>
    <w:pPr>
      <w:spacing w:before="100" w:beforeAutospacing="1" w:after="100" w:afterAutospacing="1"/>
    </w:pPr>
    <w:rPr>
      <w:rFonts w:ascii="Tahoma" w:hAnsi="Tahoma" w:cs="Tahoma"/>
      <w:sz w:val="20"/>
      <w:szCs w:val="20"/>
      <w:lang w:val="en-US" w:eastAsia="en-US"/>
    </w:rPr>
  </w:style>
  <w:style w:type="paragraph" w:customStyle="1" w:styleId="77">
    <w:name w:val="Знак7 Знак Знак Знак"/>
    <w:basedOn w:val="a8"/>
    <w:uiPriority w:val="99"/>
    <w:rsid w:val="00A2141C"/>
    <w:pPr>
      <w:spacing w:before="100" w:beforeAutospacing="1" w:after="100" w:afterAutospacing="1"/>
    </w:pPr>
    <w:rPr>
      <w:rFonts w:ascii="Tahoma" w:hAnsi="Tahoma" w:cs="Tahoma"/>
      <w:sz w:val="20"/>
      <w:szCs w:val="20"/>
      <w:lang w:val="en-US" w:eastAsia="en-US"/>
    </w:rPr>
  </w:style>
  <w:style w:type="paragraph" w:customStyle="1" w:styleId="1ffff1">
    <w:name w:val="Список1"/>
    <w:basedOn w:val="a8"/>
    <w:uiPriority w:val="99"/>
    <w:rsid w:val="00A2141C"/>
    <w:pPr>
      <w:tabs>
        <w:tab w:val="num" w:pos="1080"/>
      </w:tabs>
      <w:ind w:firstLine="720"/>
      <w:jc w:val="both"/>
    </w:pPr>
    <w:rPr>
      <w:rFonts w:ascii="Times New Roman" w:hAnsi="Times New Roman" w:cs="Times New Roman"/>
    </w:rPr>
  </w:style>
  <w:style w:type="character" w:styleId="affffffffffff">
    <w:name w:val="Book Title"/>
    <w:basedOn w:val="a9"/>
    <w:uiPriority w:val="99"/>
    <w:qFormat/>
    <w:rsid w:val="00A2141C"/>
    <w:rPr>
      <w:b/>
      <w:bCs/>
      <w:smallCaps/>
      <w:spacing w:val="5"/>
    </w:rPr>
  </w:style>
  <w:style w:type="paragraph" w:customStyle="1" w:styleId="3ff1">
    <w:name w:val="Знак Знак Знак3 Знак Знак Знак Знак"/>
    <w:basedOn w:val="a8"/>
    <w:uiPriority w:val="99"/>
    <w:rsid w:val="00A2141C"/>
    <w:pPr>
      <w:spacing w:before="100" w:beforeAutospacing="1" w:after="100" w:afterAutospacing="1"/>
    </w:pPr>
    <w:rPr>
      <w:rFonts w:ascii="Tahoma" w:hAnsi="Tahoma" w:cs="Tahoma"/>
      <w:sz w:val="20"/>
      <w:szCs w:val="20"/>
      <w:lang w:val="en-US" w:eastAsia="en-US"/>
    </w:rPr>
  </w:style>
  <w:style w:type="character" w:customStyle="1" w:styleId="iceouttxt52">
    <w:name w:val="iceouttxt52"/>
    <w:uiPriority w:val="99"/>
    <w:rsid w:val="00A2141C"/>
    <w:rPr>
      <w:rFonts w:ascii="Arial" w:hAnsi="Arial" w:cs="Arial"/>
      <w:color w:val="auto"/>
      <w:sz w:val="17"/>
      <w:szCs w:val="17"/>
    </w:rPr>
  </w:style>
  <w:style w:type="paragraph" w:customStyle="1" w:styleId="4f1">
    <w:name w:val="Знак Знак Знак4 Знак"/>
    <w:basedOn w:val="a8"/>
    <w:uiPriority w:val="99"/>
    <w:semiHidden/>
    <w:rsid w:val="00A2141C"/>
    <w:pPr>
      <w:spacing w:after="160" w:line="240" w:lineRule="exact"/>
    </w:pPr>
    <w:rPr>
      <w:rFonts w:ascii="Verdana" w:hAnsi="Verdana" w:cs="Verdana"/>
      <w:sz w:val="20"/>
      <w:szCs w:val="20"/>
      <w:lang w:val="en-GB" w:eastAsia="en-US"/>
    </w:rPr>
  </w:style>
  <w:style w:type="paragraph" w:customStyle="1" w:styleId="11e">
    <w:name w:val="Текст11"/>
    <w:basedOn w:val="a8"/>
    <w:uiPriority w:val="99"/>
    <w:rsid w:val="00A2141C"/>
    <w:pPr>
      <w:suppressAutoHyphens/>
    </w:pPr>
    <w:rPr>
      <w:rFonts w:ascii="Courier New" w:hAnsi="Courier New" w:cs="Courier New"/>
      <w:sz w:val="20"/>
      <w:szCs w:val="20"/>
      <w:lang w:eastAsia="ar-SA"/>
    </w:rPr>
  </w:style>
  <w:style w:type="paragraph" w:customStyle="1" w:styleId="96">
    <w:name w:val="Обычный + 9 пт"/>
    <w:aliases w:val="полужирный,Обычный + 14 пт,Черный,По центру"/>
    <w:basedOn w:val="a8"/>
    <w:uiPriority w:val="99"/>
    <w:rsid w:val="00A2141C"/>
    <w:rPr>
      <w:rFonts w:ascii="Times New Roman" w:hAnsi="Times New Roman" w:cs="Times New Roman"/>
      <w:b/>
      <w:bCs/>
      <w:spacing w:val="8"/>
      <w:kern w:val="144"/>
      <w:sz w:val="18"/>
      <w:szCs w:val="18"/>
    </w:rPr>
  </w:style>
  <w:style w:type="paragraph" w:customStyle="1" w:styleId="4f2">
    <w:name w:val="Знак Знак Знак4 Знак Знак Знак Знак"/>
    <w:basedOn w:val="a8"/>
    <w:uiPriority w:val="99"/>
    <w:semiHidden/>
    <w:rsid w:val="00A2141C"/>
    <w:pPr>
      <w:spacing w:after="160" w:line="240" w:lineRule="exact"/>
    </w:pPr>
    <w:rPr>
      <w:rFonts w:ascii="Verdana" w:hAnsi="Verdana" w:cs="Verdana"/>
      <w:sz w:val="20"/>
      <w:szCs w:val="20"/>
      <w:lang w:val="en-GB" w:eastAsia="en-US"/>
    </w:rPr>
  </w:style>
  <w:style w:type="paragraph" w:customStyle="1" w:styleId="1ffff2">
    <w:name w:val="Знак1 Знак Знак Знак Знак Знак Знак Знак Знак Знак Знак Знак Знак Знак Знак Знак"/>
    <w:basedOn w:val="a8"/>
    <w:uiPriority w:val="99"/>
    <w:rsid w:val="00A2141C"/>
    <w:pPr>
      <w:spacing w:before="100" w:beforeAutospacing="1" w:after="100" w:afterAutospacing="1"/>
    </w:pPr>
    <w:rPr>
      <w:rFonts w:ascii="Tahoma" w:hAnsi="Tahoma" w:cs="Tahoma"/>
      <w:sz w:val="20"/>
      <w:szCs w:val="20"/>
      <w:lang w:val="en-US" w:eastAsia="en-US"/>
    </w:rPr>
  </w:style>
  <w:style w:type="character" w:customStyle="1" w:styleId="BodyTextChar1">
    <w:name w:val="Body Text Char1"/>
    <w:aliases w:val="Знак Char,Знак2 Char"/>
    <w:locked/>
    <w:rsid w:val="00A2141C"/>
    <w:rPr>
      <w:sz w:val="24"/>
      <w:szCs w:val="24"/>
      <w:lang w:val="ru-RU" w:eastAsia="ru-RU"/>
    </w:rPr>
  </w:style>
  <w:style w:type="paragraph" w:customStyle="1" w:styleId="1ffff3">
    <w:name w:val="Знак1 Знак Знак Знак Знак Знак Знак Знак Знак Знак Знак"/>
    <w:basedOn w:val="a8"/>
    <w:uiPriority w:val="99"/>
    <w:rsid w:val="00A2141C"/>
    <w:pPr>
      <w:spacing w:before="100" w:beforeAutospacing="1" w:after="100" w:afterAutospacing="1"/>
    </w:pPr>
    <w:rPr>
      <w:rFonts w:ascii="Tahoma" w:hAnsi="Tahoma" w:cs="Tahoma"/>
      <w:sz w:val="20"/>
      <w:szCs w:val="20"/>
      <w:lang w:val="en-US" w:eastAsia="en-US"/>
    </w:rPr>
  </w:style>
  <w:style w:type="paragraph" w:customStyle="1" w:styleId="135">
    <w:name w:val="Знак1 Знак Знак Знак Знак Знак Знак Знак Знак Знак Знак3"/>
    <w:basedOn w:val="a8"/>
    <w:uiPriority w:val="99"/>
    <w:rsid w:val="00A2141C"/>
    <w:pPr>
      <w:spacing w:before="100" w:beforeAutospacing="1" w:after="100" w:afterAutospacing="1"/>
    </w:pPr>
    <w:rPr>
      <w:rFonts w:ascii="Tahoma" w:hAnsi="Tahoma" w:cs="Tahoma"/>
      <w:sz w:val="20"/>
      <w:szCs w:val="20"/>
      <w:lang w:val="en-US" w:eastAsia="en-US"/>
    </w:rPr>
  </w:style>
  <w:style w:type="paragraph" w:customStyle="1" w:styleId="129">
    <w:name w:val="Знак1 Знак Знак Знак Знак Знак Знак Знак Знак Знак Знак2"/>
    <w:basedOn w:val="a8"/>
    <w:uiPriority w:val="99"/>
    <w:rsid w:val="00A2141C"/>
    <w:pPr>
      <w:spacing w:before="100" w:beforeAutospacing="1" w:after="100" w:afterAutospacing="1"/>
    </w:pPr>
    <w:rPr>
      <w:rFonts w:ascii="Tahoma" w:hAnsi="Tahoma" w:cs="Tahoma"/>
      <w:sz w:val="20"/>
      <w:szCs w:val="20"/>
      <w:lang w:val="en-US" w:eastAsia="en-US"/>
    </w:rPr>
  </w:style>
  <w:style w:type="paragraph" w:customStyle="1" w:styleId="11f">
    <w:name w:val="Знак1 Знак Знак Знак Знак Знак Знак Знак Знак Знак Знак1"/>
    <w:basedOn w:val="a8"/>
    <w:uiPriority w:val="99"/>
    <w:rsid w:val="00A2141C"/>
    <w:pPr>
      <w:spacing w:before="100" w:beforeAutospacing="1" w:after="100" w:afterAutospacing="1"/>
    </w:pPr>
    <w:rPr>
      <w:rFonts w:ascii="Tahoma" w:hAnsi="Tahoma" w:cs="Tahoma"/>
      <w:sz w:val="20"/>
      <w:szCs w:val="20"/>
      <w:lang w:val="en-US" w:eastAsia="en-US"/>
    </w:rPr>
  </w:style>
  <w:style w:type="paragraph" w:customStyle="1" w:styleId="411">
    <w:name w:val="Знак Знак Знак4 Знак1"/>
    <w:basedOn w:val="a8"/>
    <w:uiPriority w:val="99"/>
    <w:semiHidden/>
    <w:rsid w:val="00A2141C"/>
    <w:pPr>
      <w:spacing w:after="160" w:line="240" w:lineRule="exact"/>
    </w:pPr>
    <w:rPr>
      <w:rFonts w:ascii="Verdana" w:hAnsi="Verdana" w:cs="Verdana"/>
      <w:sz w:val="20"/>
      <w:szCs w:val="20"/>
      <w:lang w:val="en-GB" w:eastAsia="en-US"/>
    </w:rPr>
  </w:style>
  <w:style w:type="paragraph" w:customStyle="1" w:styleId="1ffff4">
    <w:name w:val="Знак1 Знак Знак Знак Знак Знак Знак Знак"/>
    <w:basedOn w:val="a8"/>
    <w:uiPriority w:val="99"/>
    <w:rsid w:val="00A2141C"/>
    <w:pPr>
      <w:spacing w:before="100" w:beforeAutospacing="1" w:after="100" w:afterAutospacing="1"/>
    </w:pPr>
    <w:rPr>
      <w:rFonts w:ascii="Tahoma" w:hAnsi="Tahoma" w:cs="Tahoma"/>
      <w:sz w:val="20"/>
      <w:szCs w:val="20"/>
      <w:lang w:val="en-US" w:eastAsia="en-US"/>
    </w:rPr>
  </w:style>
  <w:style w:type="paragraph" w:styleId="affffffffffff0">
    <w:name w:val="Revision"/>
    <w:hidden/>
    <w:uiPriority w:val="99"/>
    <w:semiHidden/>
    <w:rsid w:val="00A2141C"/>
    <w:rPr>
      <w:rFonts w:ascii="Times New Roman" w:hAnsi="Times New Roman" w:cs="Times New Roman"/>
    </w:rPr>
  </w:style>
  <w:style w:type="character" w:customStyle="1" w:styleId="label">
    <w:name w:val="label"/>
    <w:basedOn w:val="a9"/>
    <w:uiPriority w:val="99"/>
    <w:rsid w:val="00AD70B2"/>
  </w:style>
  <w:style w:type="paragraph" w:customStyle="1" w:styleId="191">
    <w:name w:val="Обычный19"/>
    <w:rsid w:val="000343C6"/>
    <w:pPr>
      <w:widowControl w:val="0"/>
      <w:tabs>
        <w:tab w:val="num" w:pos="1127"/>
      </w:tabs>
      <w:spacing w:before="100" w:after="100"/>
      <w:ind w:left="900"/>
    </w:pPr>
    <w:rPr>
      <w:rFonts w:ascii="Times New Roman" w:hAnsi="Times New Roman" w:cs="Times New Roman"/>
      <w:snapToGrid w:val="0"/>
      <w:sz w:val="24"/>
    </w:rPr>
  </w:style>
  <w:style w:type="character" w:customStyle="1" w:styleId="group-name">
    <w:name w:val="group-name"/>
    <w:basedOn w:val="a9"/>
    <w:rsid w:val="000343C6"/>
  </w:style>
  <w:style w:type="character" w:customStyle="1" w:styleId="ChapterTitle">
    <w:name w:val="Chapter Title Знак"/>
    <w:aliases w:val="Sub Head Знак,PullOut Знак"/>
    <w:basedOn w:val="a9"/>
    <w:rsid w:val="00D15059"/>
    <w:rPr>
      <w:rFonts w:ascii="Times New Roman" w:eastAsia="Times New Roman" w:hAnsi="Times New Roman"/>
      <w:b/>
      <w:lang w:val="x-none"/>
    </w:rPr>
  </w:style>
  <w:style w:type="paragraph" w:customStyle="1" w:styleId="24">
    <w:name w:val="Список2"/>
    <w:basedOn w:val="a8"/>
    <w:rsid w:val="00D15059"/>
    <w:pPr>
      <w:numPr>
        <w:numId w:val="23"/>
      </w:numPr>
      <w:tabs>
        <w:tab w:val="left" w:pos="7088"/>
      </w:tabs>
      <w:spacing w:line="360" w:lineRule="auto"/>
    </w:pPr>
    <w:rPr>
      <w:rFonts w:ascii="Times New Roman" w:hAnsi="Times New Roman" w:cs="Times New Roman"/>
      <w:sz w:val="24"/>
      <w:szCs w:val="20"/>
    </w:rPr>
  </w:style>
  <w:style w:type="paragraph" w:customStyle="1" w:styleId="mark-">
    <w:name w:val="mark -"/>
    <w:basedOn w:val="affffffffffff1"/>
    <w:uiPriority w:val="99"/>
    <w:rsid w:val="00D15059"/>
    <w:pPr>
      <w:numPr>
        <w:numId w:val="24"/>
      </w:numPr>
      <w:tabs>
        <w:tab w:val="right" w:leader="dot" w:pos="10490"/>
      </w:tabs>
      <w:jc w:val="left"/>
    </w:pPr>
  </w:style>
  <w:style w:type="paragraph" w:customStyle="1" w:styleId="affffffffffff1">
    <w:name w:val="Осн. текст Д"/>
    <w:uiPriority w:val="99"/>
    <w:rsid w:val="00D15059"/>
    <w:pPr>
      <w:spacing w:after="40"/>
      <w:ind w:firstLine="284"/>
      <w:jc w:val="both"/>
    </w:pPr>
    <w:rPr>
      <w:rFonts w:ascii="Times New Roman" w:hAnsi="Times New Roman" w:cs="Times New Roman"/>
      <w:snapToGrid w:val="0"/>
      <w:sz w:val="24"/>
    </w:rPr>
  </w:style>
  <w:style w:type="paragraph" w:customStyle="1" w:styleId="affffffffffff2">
    <w:name w:val="текст сноски"/>
    <w:basedOn w:val="a8"/>
    <w:uiPriority w:val="99"/>
    <w:rsid w:val="00D15059"/>
    <w:pPr>
      <w:widowControl w:val="0"/>
    </w:pPr>
    <w:rPr>
      <w:rFonts w:ascii="Gelvetsky 12pt" w:hAnsi="Gelvetsky 12pt" w:cs="Times New Roman"/>
      <w:sz w:val="24"/>
      <w:szCs w:val="20"/>
      <w:lang w:val="en-US"/>
    </w:rPr>
  </w:style>
  <w:style w:type="paragraph" w:customStyle="1" w:styleId="FormField">
    <w:name w:val="FormField"/>
    <w:basedOn w:val="a8"/>
    <w:uiPriority w:val="99"/>
    <w:rsid w:val="00D15059"/>
    <w:pPr>
      <w:widowControl w:val="0"/>
      <w:spacing w:before="120"/>
    </w:pPr>
    <w:rPr>
      <w:rFonts w:cs="Times New Roman"/>
      <w:b/>
      <w:sz w:val="24"/>
      <w:szCs w:val="20"/>
    </w:rPr>
  </w:style>
  <w:style w:type="paragraph" w:customStyle="1" w:styleId="Head93">
    <w:name w:val="Head 9.3"/>
    <w:basedOn w:val="a8"/>
    <w:next w:val="a8"/>
    <w:uiPriority w:val="99"/>
    <w:rsid w:val="00D15059"/>
    <w:pPr>
      <w:keepNext/>
      <w:widowControl w:val="0"/>
      <w:suppressAutoHyphens/>
      <w:spacing w:before="240" w:after="60"/>
      <w:jc w:val="center"/>
    </w:pPr>
    <w:rPr>
      <w:rFonts w:ascii="Times New Roman Bold" w:hAnsi="Times New Roman Bold" w:cs="Times New Roman"/>
      <w:b/>
      <w:bCs/>
    </w:rPr>
  </w:style>
  <w:style w:type="paragraph" w:customStyle="1" w:styleId="Oaaeeoaoaeno">
    <w:name w:val="#Oaaeeoa oaeno"/>
    <w:basedOn w:val="a8"/>
    <w:uiPriority w:val="99"/>
    <w:rsid w:val="00D15059"/>
    <w:pPr>
      <w:overflowPunct w:val="0"/>
      <w:autoSpaceDE w:val="0"/>
      <w:autoSpaceDN w:val="0"/>
      <w:adjustRightInd w:val="0"/>
      <w:textAlignment w:val="baseline"/>
    </w:pPr>
    <w:rPr>
      <w:rFonts w:ascii="Times New Roman" w:hAnsi="Times New Roman" w:cs="Times New Roman"/>
      <w:sz w:val="20"/>
      <w:szCs w:val="20"/>
    </w:rPr>
  </w:style>
  <w:style w:type="paragraph" w:customStyle="1" w:styleId="1KGK9">
    <w:name w:val="1KG=K9"/>
    <w:uiPriority w:val="99"/>
    <w:rsid w:val="00D15059"/>
    <w:rPr>
      <w:rFonts w:cs="Times New Roman"/>
      <w:snapToGrid w:val="0"/>
      <w:sz w:val="24"/>
      <w:lang w:val="en-AU" w:eastAsia="en-US"/>
    </w:rPr>
  </w:style>
  <w:style w:type="paragraph" w:customStyle="1" w:styleId="a0">
    <w:name w:val="#Таблица цифры"/>
    <w:basedOn w:val="a8"/>
    <w:rsid w:val="00D15059"/>
    <w:pPr>
      <w:numPr>
        <w:numId w:val="25"/>
      </w:numPr>
      <w:tabs>
        <w:tab w:val="clear" w:pos="643"/>
      </w:tabs>
      <w:ind w:left="0" w:firstLine="0"/>
      <w:jc w:val="center"/>
    </w:pPr>
    <w:rPr>
      <w:rFonts w:ascii="Times New Roman" w:hAnsi="Times New Roman" w:cs="Times New Roman"/>
      <w:sz w:val="20"/>
      <w:szCs w:val="20"/>
    </w:rPr>
  </w:style>
  <w:style w:type="paragraph" w:customStyle="1" w:styleId="1ffff5">
    <w:name w:val="Текст сноски1"/>
    <w:basedOn w:val="a8"/>
    <w:rsid w:val="0074117C"/>
    <w:pPr>
      <w:suppressAutoHyphens/>
    </w:pPr>
    <w:rPr>
      <w:kern w:val="2"/>
      <w:sz w:val="18"/>
      <w:szCs w:val="18"/>
      <w:lang w:eastAsia="ar-SA"/>
    </w:rPr>
  </w:style>
  <w:style w:type="character" w:customStyle="1" w:styleId="email">
    <w:name w:val="email"/>
    <w:basedOn w:val="a9"/>
    <w:rsid w:val="000A451A"/>
  </w:style>
  <w:style w:type="paragraph" w:customStyle="1" w:styleId="Iiiaeuiue">
    <w:name w:val="Ii?iaeuiue"/>
    <w:rsid w:val="000A451A"/>
    <w:pPr>
      <w:autoSpaceDE w:val="0"/>
      <w:autoSpaceDN w:val="0"/>
    </w:pPr>
    <w:rPr>
      <w:rFonts w:ascii="Times New Roman" w:hAnsi="Times New Roman" w:cs="Times New Roman"/>
      <w:sz w:val="24"/>
      <w:szCs w:val="24"/>
    </w:rPr>
  </w:style>
  <w:style w:type="paragraph" w:customStyle="1" w:styleId="11f0">
    <w:name w:val="Знак1 Знак Знак Знак Знак Знак Знак Знак Знак Знак1"/>
    <w:basedOn w:val="a8"/>
    <w:uiPriority w:val="99"/>
    <w:rsid w:val="001D2B6F"/>
    <w:pPr>
      <w:spacing w:after="160" w:line="240" w:lineRule="exact"/>
    </w:pPr>
    <w:rPr>
      <w:rFonts w:ascii="Times New Roman" w:eastAsia="Calibri" w:hAnsi="Times New Roman" w:cs="Times New Roman"/>
      <w:sz w:val="20"/>
      <w:szCs w:val="20"/>
      <w:lang w:eastAsia="zh-CN"/>
    </w:rPr>
  </w:style>
  <w:style w:type="paragraph" w:customStyle="1" w:styleId="202">
    <w:name w:val="Обычный20"/>
    <w:rsid w:val="001D2B6F"/>
    <w:pPr>
      <w:widowControl w:val="0"/>
      <w:snapToGrid w:val="0"/>
      <w:ind w:firstLine="400"/>
      <w:jc w:val="both"/>
    </w:pPr>
    <w:rPr>
      <w:rFonts w:ascii="Times New Roman" w:hAnsi="Times New Roman" w:cs="Times New Roman"/>
      <w:sz w:val="24"/>
    </w:rPr>
  </w:style>
  <w:style w:type="character" w:customStyle="1" w:styleId="FontStyle19">
    <w:name w:val="Font Style19"/>
    <w:basedOn w:val="a9"/>
    <w:uiPriority w:val="99"/>
    <w:rsid w:val="001D2B6F"/>
    <w:rPr>
      <w:rFonts w:ascii="Times New Roman" w:hAnsi="Times New Roman" w:cs="Times New Roman" w:hint="default"/>
      <w:sz w:val="18"/>
      <w:szCs w:val="18"/>
    </w:rPr>
  </w:style>
  <w:style w:type="paragraph" w:customStyle="1" w:styleId="11f1">
    <w:name w:val="Знак Знак1 Знак Знак Знак Знак1"/>
    <w:basedOn w:val="a8"/>
    <w:rsid w:val="001D2B6F"/>
    <w:pPr>
      <w:spacing w:after="160" w:line="240" w:lineRule="exact"/>
    </w:pPr>
    <w:rPr>
      <w:rFonts w:ascii="Times New Roman" w:eastAsia="Calibri" w:hAnsi="Times New Roman" w:cs="Times New Roman"/>
      <w:sz w:val="20"/>
      <w:szCs w:val="20"/>
      <w:lang w:eastAsia="zh-CN"/>
    </w:rPr>
  </w:style>
  <w:style w:type="paragraph" w:customStyle="1" w:styleId="12a">
    <w:name w:val="Знак Знак1 Знак2"/>
    <w:basedOn w:val="a8"/>
    <w:rsid w:val="001D2B6F"/>
    <w:pPr>
      <w:spacing w:after="160" w:line="240" w:lineRule="exact"/>
    </w:pPr>
    <w:rPr>
      <w:rFonts w:ascii="Times New Roman" w:eastAsia="Calibri" w:hAnsi="Times New Roman" w:cs="Times New Roman"/>
      <w:sz w:val="20"/>
      <w:szCs w:val="20"/>
      <w:lang w:eastAsia="zh-CN"/>
    </w:rPr>
  </w:style>
  <w:style w:type="paragraph" w:customStyle="1" w:styleId="97">
    <w:name w:val="Знак Знак Знак Знак9"/>
    <w:basedOn w:val="a8"/>
    <w:next w:val="28"/>
    <w:autoRedefine/>
    <w:uiPriority w:val="99"/>
    <w:rsid w:val="001D2B6F"/>
    <w:pPr>
      <w:spacing w:after="160" w:line="240" w:lineRule="exact"/>
    </w:pPr>
    <w:rPr>
      <w:rFonts w:ascii="Times New Roman" w:hAnsi="Times New Roman" w:cs="Times New Roman"/>
      <w:sz w:val="24"/>
      <w:szCs w:val="20"/>
      <w:lang w:val="en-US" w:eastAsia="en-US"/>
    </w:rPr>
  </w:style>
  <w:style w:type="paragraph" w:customStyle="1" w:styleId="CharCharCharChar">
    <w:name w:val="Знак Знак Знак Знак Знак Знак Знак Знак Знак Знак Char Char Знак Char Char Знак"/>
    <w:basedOn w:val="a8"/>
    <w:rsid w:val="001D2B6F"/>
    <w:pPr>
      <w:spacing w:after="160" w:line="240" w:lineRule="exact"/>
    </w:pPr>
    <w:rPr>
      <w:rFonts w:ascii="Verdana" w:hAnsi="Verdana" w:cs="Verdana"/>
      <w:sz w:val="20"/>
      <w:szCs w:val="20"/>
      <w:lang w:val="en-US" w:eastAsia="en-US"/>
    </w:rPr>
  </w:style>
  <w:style w:type="character" w:customStyle="1" w:styleId="FontStyle31">
    <w:name w:val="Font Style31"/>
    <w:basedOn w:val="a9"/>
    <w:rsid w:val="001D2B6F"/>
    <w:rPr>
      <w:rFonts w:ascii="Times New Roman" w:hAnsi="Times New Roman" w:cs="Times New Roman"/>
      <w:sz w:val="22"/>
      <w:szCs w:val="22"/>
    </w:rPr>
  </w:style>
  <w:style w:type="paragraph" w:customStyle="1" w:styleId="affffffffffff3">
    <w:name w:val="Стандартный"/>
    <w:basedOn w:val="a8"/>
    <w:rsid w:val="001D2B6F"/>
    <w:pPr>
      <w:ind w:firstLine="709"/>
      <w:jc w:val="both"/>
    </w:pPr>
    <w:rPr>
      <w:rFonts w:ascii="Times New Roman" w:hAnsi="Times New Roman" w:cs="Times New Roman"/>
      <w:sz w:val="24"/>
      <w:szCs w:val="24"/>
    </w:rPr>
  </w:style>
  <w:style w:type="character" w:customStyle="1" w:styleId="insert1">
    <w:name w:val="insert1"/>
    <w:basedOn w:val="a9"/>
    <w:rsid w:val="001D2B6F"/>
    <w:rPr>
      <w:i/>
      <w:iCs/>
      <w:u w:val="single"/>
    </w:rPr>
  </w:style>
  <w:style w:type="character" w:customStyle="1" w:styleId="insert3">
    <w:name w:val="insert3"/>
    <w:basedOn w:val="a9"/>
    <w:rsid w:val="001D2B6F"/>
    <w:rPr>
      <w:i/>
      <w:iCs/>
      <w:u w:val="single"/>
    </w:rPr>
  </w:style>
  <w:style w:type="character" w:customStyle="1" w:styleId="insert8">
    <w:name w:val="insert8"/>
    <w:basedOn w:val="a9"/>
    <w:rsid w:val="001D2B6F"/>
    <w:rPr>
      <w:i/>
      <w:iCs/>
      <w:u w:val="single"/>
    </w:rPr>
  </w:style>
  <w:style w:type="character" w:customStyle="1" w:styleId="productprice1">
    <w:name w:val="productprice1"/>
    <w:basedOn w:val="a9"/>
    <w:rsid w:val="001D2B6F"/>
    <w:rPr>
      <w:b/>
      <w:bCs/>
    </w:rPr>
  </w:style>
  <w:style w:type="paragraph" w:customStyle="1" w:styleId="1ffff6">
    <w:name w:val="Уровень 1"/>
    <w:basedOn w:val="a8"/>
    <w:autoRedefine/>
    <w:uiPriority w:val="99"/>
    <w:rsid w:val="00AD59C3"/>
    <w:pPr>
      <w:tabs>
        <w:tab w:val="left" w:pos="1080"/>
      </w:tabs>
      <w:jc w:val="both"/>
    </w:pPr>
    <w:rPr>
      <w:rFonts w:ascii="Times New Roman" w:hAnsi="Times New Roman" w:cs="Times New Roman"/>
      <w:b/>
      <w:sz w:val="24"/>
      <w:szCs w:val="24"/>
    </w:rPr>
  </w:style>
  <w:style w:type="paragraph" w:customStyle="1" w:styleId="2fff5">
    <w:name w:val="Уровень 2"/>
    <w:basedOn w:val="a8"/>
    <w:link w:val="2fff6"/>
    <w:autoRedefine/>
    <w:uiPriority w:val="99"/>
    <w:rsid w:val="00AD59C3"/>
    <w:pPr>
      <w:jc w:val="both"/>
      <w:outlineLvl w:val="2"/>
    </w:pPr>
    <w:rPr>
      <w:rFonts w:ascii="Times New Roman" w:hAnsi="Times New Roman" w:cs="Times New Roman"/>
      <w:b/>
      <w:sz w:val="24"/>
      <w:szCs w:val="20"/>
    </w:rPr>
  </w:style>
  <w:style w:type="paragraph" w:customStyle="1" w:styleId="3ff2">
    <w:name w:val="Уровень 3"/>
    <w:basedOn w:val="2fff5"/>
    <w:link w:val="3ff3"/>
    <w:autoRedefine/>
    <w:uiPriority w:val="99"/>
    <w:rsid w:val="00AD59C3"/>
    <w:pPr>
      <w:ind w:firstLine="142"/>
      <w:outlineLvl w:val="9"/>
    </w:pPr>
    <w:rPr>
      <w:b w:val="0"/>
      <w:i/>
    </w:rPr>
  </w:style>
  <w:style w:type="paragraph" w:customStyle="1" w:styleId="affffffffffff4">
    <w:name w:val="Маркированный"/>
    <w:basedOn w:val="affff6"/>
    <w:autoRedefine/>
    <w:uiPriority w:val="99"/>
    <w:rsid w:val="00AD59C3"/>
    <w:pPr>
      <w:widowControl/>
      <w:ind w:firstLine="540"/>
    </w:pPr>
    <w:rPr>
      <w:rFonts w:ascii="Times New Roman" w:hAnsi="Times New Roman" w:cs="Times New Roman"/>
      <w:sz w:val="24"/>
      <w:szCs w:val="24"/>
    </w:rPr>
  </w:style>
  <w:style w:type="paragraph" w:customStyle="1" w:styleId="affffffffffff5">
    <w:name w:val="Основной шрифт абзаца Знак"/>
    <w:basedOn w:val="a8"/>
    <w:uiPriority w:val="99"/>
    <w:rsid w:val="00AD59C3"/>
    <w:pPr>
      <w:spacing w:before="100" w:beforeAutospacing="1" w:after="100" w:afterAutospacing="1"/>
      <w:ind w:firstLine="11"/>
      <w:jc w:val="both"/>
    </w:pPr>
    <w:rPr>
      <w:rFonts w:ascii="Tahoma" w:hAnsi="Tahoma" w:cs="Times New Roman"/>
      <w:sz w:val="20"/>
      <w:szCs w:val="20"/>
      <w:lang w:val="en-US" w:eastAsia="en-US"/>
    </w:rPr>
  </w:style>
  <w:style w:type="paragraph" w:customStyle="1" w:styleId="affffffffffff6">
    <w:name w:val="Переменная часть"/>
    <w:basedOn w:val="a8"/>
    <w:next w:val="a8"/>
    <w:uiPriority w:val="99"/>
    <w:rsid w:val="00AD59C3"/>
    <w:pPr>
      <w:autoSpaceDE w:val="0"/>
      <w:autoSpaceDN w:val="0"/>
      <w:adjustRightInd w:val="0"/>
      <w:spacing w:before="120"/>
      <w:ind w:firstLine="720"/>
      <w:jc w:val="both"/>
    </w:pPr>
    <w:rPr>
      <w:rFonts w:ascii="Verdana" w:hAnsi="Verdana" w:cs="Verdana"/>
      <w:sz w:val="22"/>
      <w:szCs w:val="22"/>
    </w:rPr>
  </w:style>
  <w:style w:type="character" w:customStyle="1" w:styleId="2fff6">
    <w:name w:val="Уровень 2 Знак"/>
    <w:link w:val="2fff5"/>
    <w:uiPriority w:val="99"/>
    <w:locked/>
    <w:rsid w:val="00AD59C3"/>
    <w:rPr>
      <w:rFonts w:ascii="Times New Roman" w:hAnsi="Times New Roman" w:cs="Times New Roman"/>
      <w:b/>
      <w:sz w:val="24"/>
    </w:rPr>
  </w:style>
  <w:style w:type="character" w:customStyle="1" w:styleId="3ff3">
    <w:name w:val="Уровень 3 Знак"/>
    <w:link w:val="3ff2"/>
    <w:uiPriority w:val="99"/>
    <w:locked/>
    <w:rsid w:val="00AD59C3"/>
    <w:rPr>
      <w:rFonts w:ascii="Times New Roman" w:hAnsi="Times New Roman" w:cs="Times New Roman"/>
      <w:i/>
      <w:sz w:val="24"/>
    </w:rPr>
  </w:style>
  <w:style w:type="character" w:customStyle="1" w:styleId="2d">
    <w:name w:val="Стиль2 Знак"/>
    <w:link w:val="26"/>
    <w:locked/>
    <w:rsid w:val="00AD59C3"/>
    <w:rPr>
      <w:b/>
      <w:sz w:val="24"/>
    </w:rPr>
  </w:style>
  <w:style w:type="paragraph" w:customStyle="1" w:styleId="226">
    <w:name w:val="Знак22"/>
    <w:basedOn w:val="a8"/>
    <w:uiPriority w:val="99"/>
    <w:rsid w:val="00AD59C3"/>
    <w:pPr>
      <w:spacing w:before="100" w:beforeAutospacing="1" w:after="100" w:afterAutospacing="1"/>
    </w:pPr>
    <w:rPr>
      <w:rFonts w:ascii="Tahoma" w:hAnsi="Tahoma" w:cs="Times New Roman"/>
      <w:sz w:val="20"/>
      <w:szCs w:val="20"/>
      <w:lang w:val="en-US" w:eastAsia="en-US"/>
    </w:rPr>
  </w:style>
  <w:style w:type="paragraph" w:customStyle="1" w:styleId="font7">
    <w:name w:val="font7"/>
    <w:basedOn w:val="a8"/>
    <w:rsid w:val="00AD59C3"/>
    <w:pPr>
      <w:spacing w:before="100" w:beforeAutospacing="1" w:after="100" w:afterAutospacing="1"/>
    </w:pPr>
    <w:rPr>
      <w:rFonts w:ascii="Times New Roman" w:hAnsi="Times New Roman" w:cs="Times New Roman"/>
      <w:b/>
      <w:bCs/>
      <w:color w:val="FF0000"/>
      <w:sz w:val="22"/>
      <w:szCs w:val="22"/>
    </w:rPr>
  </w:style>
  <w:style w:type="paragraph" w:customStyle="1" w:styleId="font8">
    <w:name w:val="font8"/>
    <w:basedOn w:val="a8"/>
    <w:rsid w:val="00AD59C3"/>
    <w:pPr>
      <w:spacing w:before="100" w:beforeAutospacing="1" w:after="100" w:afterAutospacing="1"/>
    </w:pPr>
    <w:rPr>
      <w:rFonts w:ascii="Times New Roman" w:hAnsi="Times New Roman" w:cs="Times New Roman"/>
      <w:sz w:val="22"/>
      <w:szCs w:val="22"/>
    </w:rPr>
  </w:style>
  <w:style w:type="paragraph" w:customStyle="1" w:styleId="font9">
    <w:name w:val="font9"/>
    <w:basedOn w:val="a8"/>
    <w:rsid w:val="00AD59C3"/>
    <w:pPr>
      <w:spacing w:before="100" w:beforeAutospacing="1" w:after="100" w:afterAutospacing="1"/>
    </w:pPr>
    <w:rPr>
      <w:rFonts w:ascii="Times New Roman" w:hAnsi="Times New Roman" w:cs="Times New Roman"/>
      <w:color w:val="000000"/>
      <w:sz w:val="22"/>
      <w:szCs w:val="22"/>
    </w:rPr>
  </w:style>
  <w:style w:type="paragraph" w:customStyle="1" w:styleId="font10">
    <w:name w:val="font10"/>
    <w:basedOn w:val="a8"/>
    <w:rsid w:val="00AD59C3"/>
    <w:pPr>
      <w:spacing w:before="100" w:beforeAutospacing="1" w:after="100" w:afterAutospacing="1"/>
    </w:pPr>
    <w:rPr>
      <w:rFonts w:ascii="Times New Roman" w:hAnsi="Times New Roman" w:cs="Times New Roman"/>
      <w:color w:val="333333"/>
      <w:sz w:val="22"/>
      <w:szCs w:val="22"/>
    </w:rPr>
  </w:style>
  <w:style w:type="paragraph" w:customStyle="1" w:styleId="font11">
    <w:name w:val="font11"/>
    <w:basedOn w:val="a8"/>
    <w:rsid w:val="00AD59C3"/>
    <w:pPr>
      <w:spacing w:before="100" w:beforeAutospacing="1" w:after="100" w:afterAutospacing="1"/>
    </w:pPr>
    <w:rPr>
      <w:b/>
      <w:bCs/>
      <w:sz w:val="22"/>
      <w:szCs w:val="22"/>
    </w:rPr>
  </w:style>
  <w:style w:type="paragraph" w:customStyle="1" w:styleId="font12">
    <w:name w:val="font12"/>
    <w:basedOn w:val="a8"/>
    <w:uiPriority w:val="99"/>
    <w:rsid w:val="00AD59C3"/>
    <w:pPr>
      <w:spacing w:before="100" w:beforeAutospacing="1" w:after="100" w:afterAutospacing="1"/>
    </w:pPr>
    <w:rPr>
      <w:sz w:val="22"/>
      <w:szCs w:val="22"/>
    </w:rPr>
  </w:style>
  <w:style w:type="paragraph" w:customStyle="1" w:styleId="xl102">
    <w:name w:val="xl102"/>
    <w:basedOn w:val="a8"/>
    <w:rsid w:val="00AD59C3"/>
    <w:pPr>
      <w:spacing w:before="100" w:beforeAutospacing="1" w:after="100" w:afterAutospacing="1"/>
      <w:jc w:val="center"/>
      <w:textAlignment w:val="center"/>
    </w:pPr>
    <w:rPr>
      <w:rFonts w:ascii="Times New Roman" w:hAnsi="Times New Roman" w:cs="Times New Roman"/>
      <w:sz w:val="22"/>
      <w:szCs w:val="22"/>
    </w:rPr>
  </w:style>
  <w:style w:type="paragraph" w:customStyle="1" w:styleId="xl103">
    <w:name w:val="xl103"/>
    <w:basedOn w:val="a8"/>
    <w:rsid w:val="00AD59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04">
    <w:name w:val="xl104"/>
    <w:basedOn w:val="a8"/>
    <w:rsid w:val="00AD59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1"/>
      <w:szCs w:val="21"/>
    </w:rPr>
  </w:style>
  <w:style w:type="paragraph" w:customStyle="1" w:styleId="xl105">
    <w:name w:val="xl105"/>
    <w:basedOn w:val="a8"/>
    <w:rsid w:val="00AD59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1"/>
      <w:szCs w:val="21"/>
    </w:rPr>
  </w:style>
  <w:style w:type="paragraph" w:customStyle="1" w:styleId="xl106">
    <w:name w:val="xl106"/>
    <w:basedOn w:val="a8"/>
    <w:rsid w:val="00AD59C3"/>
    <w:pPr>
      <w:spacing w:before="100" w:beforeAutospacing="1" w:after="100" w:afterAutospacing="1"/>
      <w:jc w:val="center"/>
      <w:textAlignment w:val="center"/>
    </w:pPr>
    <w:rPr>
      <w:rFonts w:ascii="Times New Roman" w:hAnsi="Times New Roman" w:cs="Times New Roman"/>
      <w:sz w:val="21"/>
      <w:szCs w:val="21"/>
    </w:rPr>
  </w:style>
  <w:style w:type="paragraph" w:customStyle="1" w:styleId="xl107">
    <w:name w:val="xl107"/>
    <w:basedOn w:val="a8"/>
    <w:rsid w:val="00AD59C3"/>
    <w:pPr>
      <w:spacing w:before="100" w:beforeAutospacing="1" w:after="100" w:afterAutospacing="1"/>
      <w:textAlignment w:val="center"/>
    </w:pPr>
    <w:rPr>
      <w:rFonts w:ascii="Times New Roman" w:hAnsi="Times New Roman" w:cs="Times New Roman"/>
      <w:color w:val="000000"/>
      <w:sz w:val="22"/>
      <w:szCs w:val="22"/>
    </w:rPr>
  </w:style>
  <w:style w:type="paragraph" w:customStyle="1" w:styleId="xl108">
    <w:name w:val="xl108"/>
    <w:basedOn w:val="a8"/>
    <w:rsid w:val="00AD59C3"/>
    <w:pPr>
      <w:spacing w:before="100" w:beforeAutospacing="1" w:after="100" w:afterAutospacing="1"/>
      <w:jc w:val="center"/>
      <w:textAlignment w:val="center"/>
    </w:pPr>
    <w:rPr>
      <w:rFonts w:ascii="Times New Roman" w:hAnsi="Times New Roman" w:cs="Times New Roman"/>
      <w:sz w:val="21"/>
      <w:szCs w:val="21"/>
    </w:rPr>
  </w:style>
  <w:style w:type="paragraph" w:customStyle="1" w:styleId="xl109">
    <w:name w:val="xl109"/>
    <w:basedOn w:val="a8"/>
    <w:rsid w:val="00AD59C3"/>
    <w:pPr>
      <w:spacing w:before="100" w:beforeAutospacing="1" w:after="100" w:afterAutospacing="1"/>
      <w:jc w:val="center"/>
      <w:textAlignment w:val="center"/>
    </w:pPr>
    <w:rPr>
      <w:rFonts w:ascii="Times New Roman" w:hAnsi="Times New Roman" w:cs="Times New Roman"/>
      <w:sz w:val="24"/>
      <w:szCs w:val="24"/>
    </w:rPr>
  </w:style>
  <w:style w:type="paragraph" w:customStyle="1" w:styleId="xl110">
    <w:name w:val="xl110"/>
    <w:basedOn w:val="a8"/>
    <w:rsid w:val="00AD59C3"/>
    <w:pPr>
      <w:spacing w:before="100" w:beforeAutospacing="1" w:after="100" w:afterAutospacing="1"/>
    </w:pPr>
    <w:rPr>
      <w:rFonts w:ascii="Times New Roman" w:hAnsi="Times New Roman" w:cs="Times New Roman"/>
      <w:b/>
      <w:bCs/>
      <w:sz w:val="24"/>
      <w:szCs w:val="24"/>
    </w:rPr>
  </w:style>
  <w:style w:type="paragraph" w:customStyle="1" w:styleId="xl111">
    <w:name w:val="xl111"/>
    <w:basedOn w:val="a8"/>
    <w:rsid w:val="00AD59C3"/>
    <w:pPr>
      <w:spacing w:before="100" w:beforeAutospacing="1" w:after="100" w:afterAutospacing="1"/>
      <w:jc w:val="center"/>
      <w:textAlignment w:val="center"/>
    </w:pPr>
    <w:rPr>
      <w:rFonts w:ascii="Times New Roman" w:hAnsi="Times New Roman" w:cs="Times New Roman"/>
      <w:sz w:val="24"/>
      <w:szCs w:val="24"/>
    </w:rPr>
  </w:style>
  <w:style w:type="paragraph" w:customStyle="1" w:styleId="xl112">
    <w:name w:val="xl112"/>
    <w:basedOn w:val="a8"/>
    <w:rsid w:val="00AD59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4"/>
      <w:szCs w:val="24"/>
    </w:rPr>
  </w:style>
  <w:style w:type="paragraph" w:customStyle="1" w:styleId="xl113">
    <w:name w:val="xl113"/>
    <w:basedOn w:val="a8"/>
    <w:rsid w:val="00AD59C3"/>
    <w:pPr>
      <w:spacing w:before="100" w:beforeAutospacing="1" w:after="100" w:afterAutospacing="1"/>
    </w:pPr>
    <w:rPr>
      <w:b/>
      <w:bCs/>
      <w:i/>
      <w:iCs/>
      <w:sz w:val="22"/>
      <w:szCs w:val="22"/>
    </w:rPr>
  </w:style>
  <w:style w:type="paragraph" w:customStyle="1" w:styleId="xl114">
    <w:name w:val="xl114"/>
    <w:basedOn w:val="a8"/>
    <w:rsid w:val="00AD59C3"/>
    <w:pPr>
      <w:spacing w:before="100" w:beforeAutospacing="1" w:after="100" w:afterAutospacing="1"/>
    </w:pPr>
    <w:rPr>
      <w:rFonts w:ascii="Times New Roman" w:hAnsi="Times New Roman" w:cs="Times New Roman"/>
      <w:b/>
      <w:bCs/>
      <w:i/>
      <w:iCs/>
      <w:sz w:val="24"/>
      <w:szCs w:val="24"/>
    </w:rPr>
  </w:style>
  <w:style w:type="paragraph" w:customStyle="1" w:styleId="xl115">
    <w:name w:val="xl115"/>
    <w:basedOn w:val="a8"/>
    <w:rsid w:val="00AD59C3"/>
    <w:pPr>
      <w:spacing w:before="100" w:beforeAutospacing="1" w:after="100" w:afterAutospacing="1"/>
      <w:jc w:val="center"/>
      <w:textAlignment w:val="center"/>
    </w:pPr>
    <w:rPr>
      <w:rFonts w:ascii="Times New Roman" w:hAnsi="Times New Roman" w:cs="Times New Roman"/>
      <w:i/>
      <w:iCs/>
      <w:sz w:val="24"/>
      <w:szCs w:val="24"/>
    </w:rPr>
  </w:style>
  <w:style w:type="paragraph" w:customStyle="1" w:styleId="xl116">
    <w:name w:val="xl116"/>
    <w:basedOn w:val="a8"/>
    <w:rsid w:val="00AD59C3"/>
    <w:pPr>
      <w:spacing w:before="100" w:beforeAutospacing="1" w:after="100" w:afterAutospacing="1"/>
    </w:pPr>
    <w:rPr>
      <w:rFonts w:ascii="Times New Roman" w:hAnsi="Times New Roman" w:cs="Times New Roman"/>
      <w:b/>
      <w:bCs/>
      <w:sz w:val="24"/>
      <w:szCs w:val="24"/>
    </w:rPr>
  </w:style>
  <w:style w:type="paragraph" w:customStyle="1" w:styleId="xl117">
    <w:name w:val="xl117"/>
    <w:basedOn w:val="a8"/>
    <w:rsid w:val="00AD59C3"/>
    <w:pPr>
      <w:spacing w:before="100" w:beforeAutospacing="1" w:after="100" w:afterAutospacing="1"/>
      <w:jc w:val="center"/>
      <w:textAlignment w:val="center"/>
    </w:pPr>
    <w:rPr>
      <w:rFonts w:ascii="Times New Roman" w:hAnsi="Times New Roman" w:cs="Times New Roman"/>
      <w:sz w:val="22"/>
      <w:szCs w:val="22"/>
    </w:rPr>
  </w:style>
  <w:style w:type="paragraph" w:customStyle="1" w:styleId="xl118">
    <w:name w:val="xl118"/>
    <w:basedOn w:val="a8"/>
    <w:rsid w:val="00AD59C3"/>
    <w:pPr>
      <w:spacing w:before="100" w:beforeAutospacing="1" w:after="100" w:afterAutospacing="1"/>
    </w:pPr>
    <w:rPr>
      <w:b/>
      <w:bCs/>
      <w:sz w:val="22"/>
      <w:szCs w:val="22"/>
    </w:rPr>
  </w:style>
  <w:style w:type="paragraph" w:customStyle="1" w:styleId="xl119">
    <w:name w:val="xl119"/>
    <w:basedOn w:val="a8"/>
    <w:rsid w:val="00AD59C3"/>
    <w:pPr>
      <w:spacing w:before="100" w:beforeAutospacing="1" w:after="100" w:afterAutospacing="1"/>
    </w:pPr>
    <w:rPr>
      <w:rFonts w:ascii="Times New Roman" w:hAnsi="Times New Roman" w:cs="Times New Roman"/>
      <w:sz w:val="22"/>
      <w:szCs w:val="22"/>
    </w:rPr>
  </w:style>
  <w:style w:type="paragraph" w:customStyle="1" w:styleId="xl120">
    <w:name w:val="xl120"/>
    <w:basedOn w:val="a8"/>
    <w:rsid w:val="00AD59C3"/>
    <w:pPr>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21">
    <w:name w:val="xl121"/>
    <w:basedOn w:val="a8"/>
    <w:rsid w:val="00AD59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4"/>
      <w:szCs w:val="24"/>
    </w:rPr>
  </w:style>
  <w:style w:type="paragraph" w:customStyle="1" w:styleId="xl122">
    <w:name w:val="xl122"/>
    <w:basedOn w:val="a8"/>
    <w:rsid w:val="00AD59C3"/>
    <w:pPr>
      <w:spacing w:before="100" w:beforeAutospacing="1" w:after="100" w:afterAutospacing="1"/>
      <w:textAlignment w:val="center"/>
    </w:pPr>
    <w:rPr>
      <w:rFonts w:ascii="Times New Roman" w:hAnsi="Times New Roman" w:cs="Times New Roman"/>
      <w:b/>
      <w:bCs/>
      <w:sz w:val="22"/>
      <w:szCs w:val="22"/>
    </w:rPr>
  </w:style>
  <w:style w:type="paragraph" w:customStyle="1" w:styleId="xl123">
    <w:name w:val="xl123"/>
    <w:basedOn w:val="a8"/>
    <w:rsid w:val="00AD59C3"/>
    <w:pPr>
      <w:spacing w:before="100" w:beforeAutospacing="1" w:after="100" w:afterAutospacing="1"/>
    </w:pPr>
    <w:rPr>
      <w:rFonts w:ascii="Times New Roman" w:hAnsi="Times New Roman" w:cs="Times New Roman"/>
      <w:b/>
      <w:bCs/>
      <w:color w:val="333333"/>
      <w:sz w:val="22"/>
      <w:szCs w:val="22"/>
    </w:rPr>
  </w:style>
  <w:style w:type="paragraph" w:customStyle="1" w:styleId="xl124">
    <w:name w:val="xl124"/>
    <w:basedOn w:val="a8"/>
    <w:rsid w:val="00AD59C3"/>
    <w:pPr>
      <w:pBdr>
        <w:left w:val="single" w:sz="8" w:space="0" w:color="auto"/>
      </w:pBdr>
      <w:spacing w:before="100" w:beforeAutospacing="1" w:after="100" w:afterAutospacing="1"/>
    </w:pPr>
    <w:rPr>
      <w:rFonts w:ascii="Times New Roman" w:hAnsi="Times New Roman" w:cs="Times New Roman"/>
      <w:b/>
      <w:bCs/>
      <w:sz w:val="24"/>
      <w:szCs w:val="24"/>
    </w:rPr>
  </w:style>
  <w:style w:type="paragraph" w:customStyle="1" w:styleId="xl125">
    <w:name w:val="xl125"/>
    <w:basedOn w:val="a8"/>
    <w:rsid w:val="00AD59C3"/>
    <w:pPr>
      <w:pBdr>
        <w:left w:val="single" w:sz="8" w:space="0" w:color="auto"/>
      </w:pBdr>
      <w:spacing w:before="100" w:beforeAutospacing="1" w:after="100" w:afterAutospacing="1"/>
    </w:pPr>
    <w:rPr>
      <w:rFonts w:ascii="Times New Roman" w:hAnsi="Times New Roman" w:cs="Times New Roman"/>
      <w:b/>
      <w:bCs/>
      <w:sz w:val="22"/>
      <w:szCs w:val="22"/>
    </w:rPr>
  </w:style>
  <w:style w:type="paragraph" w:customStyle="1" w:styleId="xl126">
    <w:name w:val="xl126"/>
    <w:basedOn w:val="a8"/>
    <w:rsid w:val="00AD59C3"/>
    <w:pPr>
      <w:spacing w:before="100" w:beforeAutospacing="1" w:after="100" w:afterAutospacing="1"/>
    </w:pPr>
    <w:rPr>
      <w:rFonts w:ascii="Times New Roman" w:hAnsi="Times New Roman" w:cs="Times New Roman"/>
      <w:sz w:val="24"/>
      <w:szCs w:val="24"/>
    </w:rPr>
  </w:style>
  <w:style w:type="paragraph" w:customStyle="1" w:styleId="xl127">
    <w:name w:val="xl127"/>
    <w:basedOn w:val="a8"/>
    <w:rsid w:val="00AD59C3"/>
    <w:pPr>
      <w:pBdr>
        <w:left w:val="single" w:sz="8" w:space="0" w:color="auto"/>
      </w:pBdr>
      <w:spacing w:before="100" w:beforeAutospacing="1" w:after="100" w:afterAutospacing="1"/>
    </w:pPr>
    <w:rPr>
      <w:b/>
      <w:bCs/>
      <w:sz w:val="24"/>
      <w:szCs w:val="24"/>
    </w:rPr>
  </w:style>
  <w:style w:type="paragraph" w:customStyle="1" w:styleId="xl128">
    <w:name w:val="xl128"/>
    <w:basedOn w:val="a8"/>
    <w:rsid w:val="00AD59C3"/>
    <w:pPr>
      <w:spacing w:before="100" w:beforeAutospacing="1" w:after="100" w:afterAutospacing="1"/>
    </w:pPr>
    <w:rPr>
      <w:b/>
      <w:bCs/>
      <w:sz w:val="24"/>
      <w:szCs w:val="24"/>
    </w:rPr>
  </w:style>
  <w:style w:type="paragraph" w:customStyle="1" w:styleId="xl129">
    <w:name w:val="xl129"/>
    <w:basedOn w:val="a8"/>
    <w:rsid w:val="00AD59C3"/>
    <w:pPr>
      <w:pBdr>
        <w:left w:val="single" w:sz="8" w:space="0" w:color="auto"/>
      </w:pBdr>
      <w:spacing w:before="100" w:beforeAutospacing="1" w:after="100" w:afterAutospacing="1"/>
      <w:textAlignment w:val="center"/>
    </w:pPr>
    <w:rPr>
      <w:rFonts w:ascii="Times New Roman" w:hAnsi="Times New Roman" w:cs="Times New Roman"/>
      <w:b/>
      <w:bCs/>
      <w:color w:val="000000"/>
      <w:sz w:val="22"/>
      <w:szCs w:val="22"/>
    </w:rPr>
  </w:style>
  <w:style w:type="paragraph" w:customStyle="1" w:styleId="xl130">
    <w:name w:val="xl130"/>
    <w:basedOn w:val="a8"/>
    <w:rsid w:val="00AD59C3"/>
    <w:pPr>
      <w:spacing w:before="100" w:beforeAutospacing="1" w:after="100" w:afterAutospacing="1"/>
      <w:textAlignment w:val="center"/>
    </w:pPr>
    <w:rPr>
      <w:rFonts w:ascii="Times New Roman" w:hAnsi="Times New Roman" w:cs="Times New Roman"/>
      <w:sz w:val="24"/>
      <w:szCs w:val="24"/>
    </w:rPr>
  </w:style>
  <w:style w:type="paragraph" w:customStyle="1" w:styleId="xl131">
    <w:name w:val="xl131"/>
    <w:basedOn w:val="a8"/>
    <w:rsid w:val="00AD59C3"/>
    <w:pPr>
      <w:pBdr>
        <w:left w:val="single" w:sz="8" w:space="0" w:color="auto"/>
      </w:pBdr>
      <w:spacing w:before="100" w:beforeAutospacing="1" w:after="100" w:afterAutospacing="1"/>
    </w:pPr>
    <w:rPr>
      <w:b/>
      <w:bCs/>
      <w:sz w:val="22"/>
      <w:szCs w:val="22"/>
    </w:rPr>
  </w:style>
  <w:style w:type="paragraph" w:customStyle="1" w:styleId="xl132">
    <w:name w:val="xl132"/>
    <w:basedOn w:val="a8"/>
    <w:rsid w:val="00AD59C3"/>
    <w:pPr>
      <w:spacing w:before="100" w:beforeAutospacing="1" w:after="100" w:afterAutospacing="1"/>
    </w:pPr>
    <w:rPr>
      <w:b/>
      <w:bCs/>
      <w:sz w:val="22"/>
      <w:szCs w:val="22"/>
    </w:rPr>
  </w:style>
  <w:style w:type="paragraph" w:customStyle="1" w:styleId="xl133">
    <w:name w:val="xl133"/>
    <w:basedOn w:val="a8"/>
    <w:rsid w:val="00AD59C3"/>
    <w:pPr>
      <w:pBdr>
        <w:left w:val="single" w:sz="8" w:space="0" w:color="auto"/>
      </w:pBdr>
      <w:spacing w:before="100" w:beforeAutospacing="1" w:after="100" w:afterAutospacing="1"/>
    </w:pPr>
    <w:rPr>
      <w:rFonts w:ascii="Times New Roman" w:hAnsi="Times New Roman" w:cs="Times New Roman"/>
      <w:b/>
      <w:bCs/>
      <w:sz w:val="22"/>
      <w:szCs w:val="22"/>
    </w:rPr>
  </w:style>
  <w:style w:type="paragraph" w:customStyle="1" w:styleId="xl134">
    <w:name w:val="xl134"/>
    <w:basedOn w:val="a8"/>
    <w:rsid w:val="00AD59C3"/>
    <w:pPr>
      <w:spacing w:before="100" w:beforeAutospacing="1" w:after="100" w:afterAutospacing="1"/>
    </w:pPr>
    <w:rPr>
      <w:rFonts w:ascii="Times New Roman" w:hAnsi="Times New Roman" w:cs="Times New Roman"/>
      <w:b/>
      <w:bCs/>
      <w:sz w:val="22"/>
      <w:szCs w:val="22"/>
    </w:rPr>
  </w:style>
  <w:style w:type="paragraph" w:customStyle="1" w:styleId="xl135">
    <w:name w:val="xl135"/>
    <w:basedOn w:val="a8"/>
    <w:rsid w:val="00AD59C3"/>
    <w:pPr>
      <w:pBdr>
        <w:left w:val="single" w:sz="8" w:space="0" w:color="auto"/>
      </w:pBdr>
      <w:spacing w:before="100" w:beforeAutospacing="1" w:after="100" w:afterAutospacing="1"/>
      <w:textAlignment w:val="center"/>
    </w:pPr>
    <w:rPr>
      <w:b/>
      <w:bCs/>
      <w:sz w:val="22"/>
      <w:szCs w:val="22"/>
    </w:rPr>
  </w:style>
  <w:style w:type="paragraph" w:customStyle="1" w:styleId="xl136">
    <w:name w:val="xl136"/>
    <w:basedOn w:val="a8"/>
    <w:rsid w:val="00AD59C3"/>
    <w:pPr>
      <w:spacing w:before="100" w:beforeAutospacing="1" w:after="100" w:afterAutospacing="1"/>
      <w:textAlignment w:val="center"/>
    </w:pPr>
    <w:rPr>
      <w:sz w:val="22"/>
      <w:szCs w:val="22"/>
    </w:rPr>
  </w:style>
  <w:style w:type="paragraph" w:customStyle="1" w:styleId="xl137">
    <w:name w:val="xl137"/>
    <w:basedOn w:val="a8"/>
    <w:rsid w:val="00AD59C3"/>
    <w:pPr>
      <w:pBdr>
        <w:left w:val="single" w:sz="8" w:space="0" w:color="auto"/>
      </w:pBdr>
      <w:spacing w:before="100" w:beforeAutospacing="1" w:after="100" w:afterAutospacing="1"/>
      <w:textAlignment w:val="center"/>
    </w:pPr>
    <w:rPr>
      <w:sz w:val="22"/>
      <w:szCs w:val="22"/>
    </w:rPr>
  </w:style>
  <w:style w:type="paragraph" w:customStyle="1" w:styleId="xl138">
    <w:name w:val="xl138"/>
    <w:basedOn w:val="a8"/>
    <w:rsid w:val="00AD59C3"/>
    <w:pPr>
      <w:pBdr>
        <w:left w:val="single" w:sz="8" w:space="0" w:color="auto"/>
      </w:pBdr>
      <w:spacing w:before="100" w:beforeAutospacing="1" w:after="100" w:afterAutospacing="1"/>
      <w:textAlignment w:val="center"/>
    </w:pPr>
    <w:rPr>
      <w:b/>
      <w:bCs/>
      <w:sz w:val="22"/>
      <w:szCs w:val="22"/>
    </w:rPr>
  </w:style>
  <w:style w:type="paragraph" w:customStyle="1" w:styleId="xl139">
    <w:name w:val="xl139"/>
    <w:basedOn w:val="a8"/>
    <w:rsid w:val="00AD59C3"/>
    <w:pPr>
      <w:spacing w:before="100" w:beforeAutospacing="1" w:after="100" w:afterAutospacing="1"/>
      <w:textAlignment w:val="center"/>
    </w:pPr>
    <w:rPr>
      <w:b/>
      <w:bCs/>
      <w:sz w:val="22"/>
      <w:szCs w:val="22"/>
    </w:rPr>
  </w:style>
  <w:style w:type="paragraph" w:customStyle="1" w:styleId="xl140">
    <w:name w:val="xl140"/>
    <w:basedOn w:val="a8"/>
    <w:rsid w:val="00AD59C3"/>
    <w:pPr>
      <w:pBdr>
        <w:left w:val="single" w:sz="8" w:space="0" w:color="auto"/>
      </w:pBdr>
      <w:spacing w:before="100" w:beforeAutospacing="1" w:after="100" w:afterAutospacing="1"/>
    </w:pPr>
    <w:rPr>
      <w:b/>
      <w:bCs/>
      <w:sz w:val="22"/>
      <w:szCs w:val="22"/>
    </w:rPr>
  </w:style>
  <w:style w:type="paragraph" w:customStyle="1" w:styleId="xl141">
    <w:name w:val="xl141"/>
    <w:basedOn w:val="a8"/>
    <w:rsid w:val="00AD59C3"/>
    <w:pPr>
      <w:spacing w:before="100" w:beforeAutospacing="1" w:after="100" w:afterAutospacing="1"/>
    </w:pPr>
    <w:rPr>
      <w:sz w:val="22"/>
      <w:szCs w:val="22"/>
    </w:rPr>
  </w:style>
  <w:style w:type="paragraph" w:customStyle="1" w:styleId="xl142">
    <w:name w:val="xl142"/>
    <w:basedOn w:val="a8"/>
    <w:rsid w:val="00AD59C3"/>
    <w:pPr>
      <w:pBdr>
        <w:left w:val="single" w:sz="8" w:space="0" w:color="auto"/>
      </w:pBdr>
      <w:spacing w:before="100" w:beforeAutospacing="1" w:after="100" w:afterAutospacing="1"/>
    </w:pPr>
    <w:rPr>
      <w:rFonts w:ascii="Times New Roman" w:hAnsi="Times New Roman" w:cs="Times New Roman"/>
      <w:b/>
      <w:bCs/>
      <w:sz w:val="22"/>
      <w:szCs w:val="22"/>
    </w:rPr>
  </w:style>
  <w:style w:type="paragraph" w:customStyle="1" w:styleId="xl143">
    <w:name w:val="xl143"/>
    <w:basedOn w:val="a8"/>
    <w:rsid w:val="00AD59C3"/>
    <w:pPr>
      <w:pBdr>
        <w:left w:val="single" w:sz="8" w:space="0" w:color="auto"/>
      </w:pBdr>
      <w:spacing w:before="100" w:beforeAutospacing="1" w:after="100" w:afterAutospacing="1"/>
      <w:jc w:val="center"/>
      <w:textAlignment w:val="center"/>
    </w:pPr>
    <w:rPr>
      <w:rFonts w:ascii="Times New Roman" w:hAnsi="Times New Roman" w:cs="Times New Roman"/>
      <w:b/>
      <w:bCs/>
    </w:rPr>
  </w:style>
  <w:style w:type="paragraph" w:customStyle="1" w:styleId="xl144">
    <w:name w:val="xl144"/>
    <w:basedOn w:val="a8"/>
    <w:rsid w:val="00AD59C3"/>
    <w:pPr>
      <w:spacing w:before="100" w:beforeAutospacing="1" w:after="100" w:afterAutospacing="1"/>
    </w:pPr>
    <w:rPr>
      <w:rFonts w:ascii="Times New Roman" w:hAnsi="Times New Roman" w:cs="Times New Roman"/>
      <w:b/>
      <w:bCs/>
    </w:rPr>
  </w:style>
  <w:style w:type="paragraph" w:customStyle="1" w:styleId="2fff7">
    <w:name w:val="заголовок 2"/>
    <w:basedOn w:val="a8"/>
    <w:next w:val="a8"/>
    <w:uiPriority w:val="99"/>
    <w:rsid w:val="00AD59C3"/>
    <w:pPr>
      <w:keepNext/>
      <w:autoSpaceDE w:val="0"/>
      <w:autoSpaceDN w:val="0"/>
      <w:spacing w:before="240" w:after="240"/>
      <w:jc w:val="center"/>
      <w:outlineLvl w:val="1"/>
    </w:pPr>
    <w:rPr>
      <w:rFonts w:ascii="Times New Roman" w:hAnsi="Times New Roman" w:cs="Times New Roman"/>
      <w:b/>
      <w:bCs/>
      <w:sz w:val="24"/>
      <w:szCs w:val="24"/>
    </w:rPr>
  </w:style>
  <w:style w:type="paragraph" w:customStyle="1" w:styleId="affffffffffff7">
    <w:name w:val="ЗАГОЛОВОК ТЗ"/>
    <w:basedOn w:val="a8"/>
    <w:rsid w:val="00AD59C3"/>
    <w:pPr>
      <w:spacing w:after="120"/>
      <w:jc w:val="center"/>
    </w:pPr>
    <w:rPr>
      <w:rFonts w:ascii="Times New Roman" w:hAnsi="Times New Roman" w:cs="Times New Roman"/>
      <w:b/>
      <w:caps/>
    </w:rPr>
  </w:style>
  <w:style w:type="paragraph" w:customStyle="1" w:styleId="a4">
    <w:name w:val="Пункты"/>
    <w:basedOn w:val="28"/>
    <w:link w:val="affffffffffff8"/>
    <w:uiPriority w:val="99"/>
    <w:qFormat/>
    <w:rsid w:val="00AD59C3"/>
    <w:pPr>
      <w:numPr>
        <w:ilvl w:val="1"/>
        <w:numId w:val="27"/>
      </w:numPr>
      <w:tabs>
        <w:tab w:val="left" w:pos="1134"/>
      </w:tabs>
      <w:spacing w:before="120" w:line="240" w:lineRule="auto"/>
      <w:ind w:left="0" w:firstLine="567"/>
      <w:jc w:val="both"/>
    </w:pPr>
    <w:rPr>
      <w:rFonts w:ascii="Times New Roman" w:hAnsi="Times New Roman"/>
      <w:b w:val="0"/>
      <w:bCs/>
      <w:iCs/>
      <w:sz w:val="24"/>
      <w:szCs w:val="28"/>
    </w:rPr>
  </w:style>
  <w:style w:type="numbering" w:styleId="1ai">
    <w:name w:val="Outline List 1"/>
    <w:basedOn w:val="ab"/>
    <w:unhideWhenUsed/>
    <w:rsid w:val="00AD59C3"/>
    <w:pPr>
      <w:numPr>
        <w:numId w:val="26"/>
      </w:numPr>
    </w:pPr>
  </w:style>
  <w:style w:type="paragraph" w:customStyle="1" w:styleId="3ff4">
    <w:name w:val="Текст3"/>
    <w:basedOn w:val="a8"/>
    <w:rsid w:val="00AD59C3"/>
    <w:rPr>
      <w:rFonts w:ascii="Courier New" w:hAnsi="Courier New" w:cs="Times New Roman"/>
      <w:sz w:val="20"/>
      <w:szCs w:val="20"/>
    </w:rPr>
  </w:style>
  <w:style w:type="paragraph" w:customStyle="1" w:styleId="affffffffffff9">
    <w:name w:val="Àáçàö"/>
    <w:basedOn w:val="a8"/>
    <w:rsid w:val="00BD4E5D"/>
    <w:pPr>
      <w:ind w:firstLine="567"/>
      <w:jc w:val="both"/>
    </w:pPr>
    <w:rPr>
      <w:rFonts w:ascii="TimesDL" w:hAnsi="TimesDL" w:cs="Times New Roman"/>
      <w:sz w:val="24"/>
      <w:szCs w:val="20"/>
      <w:lang w:val="en-GB"/>
    </w:rPr>
  </w:style>
  <w:style w:type="paragraph" w:customStyle="1" w:styleId="281">
    <w:name w:val="Основной текст 28"/>
    <w:basedOn w:val="a8"/>
    <w:rsid w:val="00BD4E5D"/>
    <w:pPr>
      <w:ind w:firstLine="851"/>
      <w:jc w:val="both"/>
    </w:pPr>
    <w:rPr>
      <w:rFonts w:ascii="Times New Roman" w:hAnsi="Times New Roman" w:cs="Times New Roman"/>
      <w:sz w:val="24"/>
      <w:szCs w:val="20"/>
    </w:rPr>
  </w:style>
  <w:style w:type="paragraph" w:customStyle="1" w:styleId="BodyText24">
    <w:name w:val="Body Text 24"/>
    <w:basedOn w:val="a8"/>
    <w:rsid w:val="00CF502E"/>
    <w:pPr>
      <w:widowControl w:val="0"/>
      <w:autoSpaceDE w:val="0"/>
      <w:autoSpaceDN w:val="0"/>
      <w:spacing w:after="120"/>
      <w:ind w:firstLine="567"/>
      <w:jc w:val="both"/>
    </w:pPr>
    <w:rPr>
      <w:rFonts w:ascii="Times New Roman" w:hAnsi="Times New Roman" w:cs="Times New Roman"/>
      <w:sz w:val="24"/>
      <w:szCs w:val="24"/>
    </w:rPr>
  </w:style>
  <w:style w:type="character" w:customStyle="1" w:styleId="HTML10">
    <w:name w:val="Стандартный HTML Знак1"/>
    <w:basedOn w:val="a9"/>
    <w:uiPriority w:val="99"/>
    <w:semiHidden/>
    <w:rsid w:val="00666FE4"/>
    <w:rPr>
      <w:rFonts w:ascii="Consolas" w:hAnsi="Consolas" w:cs="Consolas"/>
    </w:rPr>
  </w:style>
  <w:style w:type="character" w:customStyle="1" w:styleId="HTMLPreformattedChar1">
    <w:name w:val="HTML Preformatted Char1"/>
    <w:basedOn w:val="a9"/>
    <w:uiPriority w:val="99"/>
    <w:semiHidden/>
    <w:locked/>
    <w:rsid w:val="00666FE4"/>
    <w:rPr>
      <w:rFonts w:ascii="Courier New" w:hAnsi="Courier New" w:cs="Courier New"/>
      <w:sz w:val="20"/>
      <w:szCs w:val="20"/>
    </w:rPr>
  </w:style>
  <w:style w:type="character" w:customStyle="1" w:styleId="FootnoteTextChar1">
    <w:name w:val="Footnote Text Char1"/>
    <w:basedOn w:val="a9"/>
    <w:uiPriority w:val="99"/>
    <w:semiHidden/>
    <w:locked/>
    <w:rsid w:val="00666FE4"/>
    <w:rPr>
      <w:sz w:val="20"/>
      <w:szCs w:val="20"/>
    </w:rPr>
  </w:style>
  <w:style w:type="character" w:customStyle="1" w:styleId="1ffff7">
    <w:name w:val="Текст примечания Знак1"/>
    <w:basedOn w:val="a9"/>
    <w:uiPriority w:val="99"/>
    <w:semiHidden/>
    <w:rsid w:val="00666FE4"/>
    <w:rPr>
      <w:rFonts w:cs="Calibri"/>
    </w:rPr>
  </w:style>
  <w:style w:type="character" w:customStyle="1" w:styleId="CommentTextChar1">
    <w:name w:val="Comment Text Char1"/>
    <w:basedOn w:val="a9"/>
    <w:uiPriority w:val="99"/>
    <w:semiHidden/>
    <w:locked/>
    <w:rsid w:val="00666FE4"/>
    <w:rPr>
      <w:sz w:val="20"/>
      <w:szCs w:val="20"/>
    </w:rPr>
  </w:style>
  <w:style w:type="character" w:customStyle="1" w:styleId="HeaderChar1">
    <w:name w:val="Header Char1"/>
    <w:basedOn w:val="a9"/>
    <w:uiPriority w:val="99"/>
    <w:semiHidden/>
    <w:locked/>
    <w:rsid w:val="00666FE4"/>
  </w:style>
  <w:style w:type="character" w:customStyle="1" w:styleId="1ffff8">
    <w:name w:val="Нижний колонтитул Знак1"/>
    <w:basedOn w:val="a9"/>
    <w:uiPriority w:val="99"/>
    <w:semiHidden/>
    <w:rsid w:val="00666FE4"/>
    <w:rPr>
      <w:rFonts w:cs="Calibri"/>
      <w:sz w:val="22"/>
      <w:szCs w:val="22"/>
    </w:rPr>
  </w:style>
  <w:style w:type="character" w:customStyle="1" w:styleId="FooterChar1">
    <w:name w:val="Footer Char1"/>
    <w:basedOn w:val="a9"/>
    <w:uiPriority w:val="99"/>
    <w:semiHidden/>
    <w:locked/>
    <w:rsid w:val="00666FE4"/>
  </w:style>
  <w:style w:type="character" w:customStyle="1" w:styleId="TitleChar1">
    <w:name w:val="Title Char1"/>
    <w:basedOn w:val="a9"/>
    <w:uiPriority w:val="99"/>
    <w:locked/>
    <w:rsid w:val="00666FE4"/>
    <w:rPr>
      <w:rFonts w:ascii="Cambria" w:hAnsi="Cambria" w:cs="Cambria"/>
      <w:b/>
      <w:bCs/>
      <w:kern w:val="28"/>
      <w:sz w:val="32"/>
      <w:szCs w:val="32"/>
    </w:rPr>
  </w:style>
  <w:style w:type="character" w:customStyle="1" w:styleId="BodyTextIndentChar1">
    <w:name w:val="Body Text Indent Char1"/>
    <w:aliases w:val="текст Char1"/>
    <w:basedOn w:val="a9"/>
    <w:uiPriority w:val="99"/>
    <w:semiHidden/>
    <w:locked/>
    <w:rsid w:val="00666FE4"/>
  </w:style>
  <w:style w:type="character" w:customStyle="1" w:styleId="1ffff9">
    <w:name w:val="Дата Знак1"/>
    <w:basedOn w:val="a9"/>
    <w:uiPriority w:val="99"/>
    <w:semiHidden/>
    <w:rsid w:val="00666FE4"/>
    <w:rPr>
      <w:rFonts w:cs="Calibri"/>
      <w:sz w:val="22"/>
      <w:szCs w:val="22"/>
    </w:rPr>
  </w:style>
  <w:style w:type="character" w:customStyle="1" w:styleId="DateChar1">
    <w:name w:val="Date Char1"/>
    <w:basedOn w:val="a9"/>
    <w:uiPriority w:val="99"/>
    <w:semiHidden/>
    <w:locked/>
    <w:rsid w:val="00666FE4"/>
  </w:style>
  <w:style w:type="character" w:customStyle="1" w:styleId="BodyText2Char1">
    <w:name w:val="Body Text 2 Char1"/>
    <w:basedOn w:val="a9"/>
    <w:uiPriority w:val="99"/>
    <w:semiHidden/>
    <w:locked/>
    <w:rsid w:val="00666FE4"/>
  </w:style>
  <w:style w:type="character" w:customStyle="1" w:styleId="315">
    <w:name w:val="Основной текст 3 Знак1"/>
    <w:basedOn w:val="a9"/>
    <w:uiPriority w:val="99"/>
    <w:semiHidden/>
    <w:rsid w:val="00666FE4"/>
    <w:rPr>
      <w:rFonts w:cs="Calibri"/>
      <w:sz w:val="16"/>
      <w:szCs w:val="16"/>
    </w:rPr>
  </w:style>
  <w:style w:type="character" w:customStyle="1" w:styleId="BodyText3Char1">
    <w:name w:val="Body Text 3 Char1"/>
    <w:basedOn w:val="a9"/>
    <w:uiPriority w:val="99"/>
    <w:semiHidden/>
    <w:locked/>
    <w:rsid w:val="00666FE4"/>
    <w:rPr>
      <w:sz w:val="16"/>
      <w:szCs w:val="16"/>
    </w:rPr>
  </w:style>
  <w:style w:type="character" w:customStyle="1" w:styleId="BodyTextIndent2Char1">
    <w:name w:val="Body Text Indent 2 Char1"/>
    <w:basedOn w:val="a9"/>
    <w:uiPriority w:val="99"/>
    <w:semiHidden/>
    <w:locked/>
    <w:rsid w:val="00666FE4"/>
  </w:style>
  <w:style w:type="character" w:customStyle="1" w:styleId="316">
    <w:name w:val="Основной текст с отступом 3 Знак1"/>
    <w:basedOn w:val="a9"/>
    <w:uiPriority w:val="99"/>
    <w:semiHidden/>
    <w:rsid w:val="00666FE4"/>
    <w:rPr>
      <w:rFonts w:cs="Calibri"/>
      <w:sz w:val="16"/>
      <w:szCs w:val="16"/>
    </w:rPr>
  </w:style>
  <w:style w:type="character" w:customStyle="1" w:styleId="BodyTextIndent3Char1">
    <w:name w:val="Body Text Indent 3 Char1"/>
    <w:basedOn w:val="a9"/>
    <w:uiPriority w:val="99"/>
    <w:semiHidden/>
    <w:locked/>
    <w:rsid w:val="00666FE4"/>
    <w:rPr>
      <w:sz w:val="16"/>
      <w:szCs w:val="16"/>
    </w:rPr>
  </w:style>
  <w:style w:type="character" w:customStyle="1" w:styleId="PlainTextChar1">
    <w:name w:val="Plain Text Char1"/>
    <w:basedOn w:val="a9"/>
    <w:uiPriority w:val="99"/>
    <w:semiHidden/>
    <w:locked/>
    <w:rsid w:val="00666FE4"/>
    <w:rPr>
      <w:rFonts w:ascii="Courier New" w:hAnsi="Courier New" w:cs="Courier New"/>
      <w:sz w:val="20"/>
      <w:szCs w:val="20"/>
    </w:rPr>
  </w:style>
  <w:style w:type="character" w:customStyle="1" w:styleId="1ffffa">
    <w:name w:val="Текст выноски Знак1"/>
    <w:basedOn w:val="a9"/>
    <w:uiPriority w:val="99"/>
    <w:semiHidden/>
    <w:rsid w:val="00666FE4"/>
    <w:rPr>
      <w:rFonts w:ascii="Tahoma" w:hAnsi="Tahoma" w:cs="Tahoma"/>
      <w:sz w:val="16"/>
      <w:szCs w:val="16"/>
    </w:rPr>
  </w:style>
  <w:style w:type="character" w:customStyle="1" w:styleId="BalloonTextChar1">
    <w:name w:val="Balloon Text Char1"/>
    <w:basedOn w:val="a9"/>
    <w:uiPriority w:val="99"/>
    <w:semiHidden/>
    <w:locked/>
    <w:rsid w:val="00666FE4"/>
    <w:rPr>
      <w:rFonts w:ascii="Times New Roman" w:hAnsi="Times New Roman" w:cs="Times New Roman"/>
      <w:sz w:val="2"/>
      <w:szCs w:val="2"/>
    </w:rPr>
  </w:style>
  <w:style w:type="paragraph" w:customStyle="1" w:styleId="Noeeu">
    <w:name w:val="Noeeu"/>
    <w:uiPriority w:val="99"/>
    <w:rsid w:val="00666FE4"/>
    <w:pPr>
      <w:widowControl w:val="0"/>
      <w:suppressAutoHyphens/>
      <w:overflowPunct w:val="0"/>
      <w:autoSpaceDE w:val="0"/>
    </w:pPr>
    <w:rPr>
      <w:rFonts w:ascii="Times New Roman" w:hAnsi="Times New Roman" w:cs="Times New Roman"/>
      <w:spacing w:val="-1"/>
      <w:kern w:val="2"/>
      <w:sz w:val="24"/>
      <w:szCs w:val="24"/>
      <w:vertAlign w:val="superscript"/>
      <w:lang w:val="en-US" w:eastAsia="ar-SA"/>
    </w:rPr>
  </w:style>
  <w:style w:type="paragraph" w:customStyle="1" w:styleId="1ffffb">
    <w:name w:val="Название объекта1"/>
    <w:basedOn w:val="a8"/>
    <w:next w:val="a8"/>
    <w:uiPriority w:val="99"/>
    <w:rsid w:val="00666FE4"/>
    <w:pPr>
      <w:suppressAutoHyphens/>
      <w:spacing w:before="120" w:after="120"/>
    </w:pPr>
    <w:rPr>
      <w:rFonts w:ascii="Times New Roman" w:hAnsi="Times New Roman" w:cs="Times New Roman"/>
      <w:b/>
      <w:bCs/>
      <w:sz w:val="20"/>
      <w:szCs w:val="20"/>
      <w:lang w:eastAsia="ar-SA"/>
    </w:rPr>
  </w:style>
  <w:style w:type="paragraph" w:customStyle="1" w:styleId="1ffffc">
    <w:name w:val="Обычный отступ1"/>
    <w:basedOn w:val="a8"/>
    <w:uiPriority w:val="99"/>
    <w:rsid w:val="00666FE4"/>
    <w:pPr>
      <w:suppressAutoHyphens/>
      <w:spacing w:line="360" w:lineRule="auto"/>
      <w:ind w:firstLine="624"/>
      <w:jc w:val="both"/>
    </w:pPr>
    <w:rPr>
      <w:rFonts w:ascii="Times New Roman" w:hAnsi="Times New Roman" w:cs="Times New Roman"/>
      <w:sz w:val="26"/>
      <w:szCs w:val="26"/>
      <w:lang w:eastAsia="ar-SA"/>
    </w:rPr>
  </w:style>
  <w:style w:type="paragraph" w:customStyle="1" w:styleId="-5">
    <w:name w:val="Таблица - текст в ячейке"/>
    <w:basedOn w:val="a8"/>
    <w:uiPriority w:val="99"/>
    <w:rsid w:val="00666FE4"/>
    <w:pPr>
      <w:widowControl w:val="0"/>
      <w:spacing w:line="360" w:lineRule="auto"/>
      <w:ind w:left="284" w:hanging="284"/>
      <w:jc w:val="both"/>
    </w:pPr>
    <w:rPr>
      <w:rFonts w:ascii="Times New Roman" w:hAnsi="Times New Roman" w:cs="Times New Roman"/>
      <w:sz w:val="24"/>
      <w:szCs w:val="24"/>
    </w:rPr>
  </w:style>
  <w:style w:type="paragraph" w:customStyle="1" w:styleId="-6">
    <w:name w:val="Таблица - заголовки столбцов"/>
    <w:basedOn w:val="-5"/>
    <w:uiPriority w:val="99"/>
    <w:rsid w:val="00666FE4"/>
    <w:pPr>
      <w:ind w:left="0" w:firstLine="0"/>
      <w:jc w:val="center"/>
    </w:pPr>
  </w:style>
  <w:style w:type="paragraph" w:customStyle="1" w:styleId="-7">
    <w:name w:val="Таблица - нумерация строк"/>
    <w:basedOn w:val="-5"/>
    <w:uiPriority w:val="99"/>
    <w:rsid w:val="00666FE4"/>
    <w:pPr>
      <w:ind w:left="0" w:firstLine="0"/>
    </w:pPr>
  </w:style>
  <w:style w:type="paragraph" w:customStyle="1" w:styleId="f13">
    <w:name w:val="Îñíîâíîé òåêñò ñ îò¼f1òóïîì 3"/>
    <w:basedOn w:val="15"/>
    <w:uiPriority w:val="99"/>
    <w:rsid w:val="00666FE4"/>
    <w:pPr>
      <w:keepNext w:val="0"/>
      <w:keepLines w:val="0"/>
      <w:numPr>
        <w:numId w:val="0"/>
      </w:numPr>
      <w:suppressLineNumbers w:val="0"/>
      <w:suppressAutoHyphens w:val="0"/>
      <w:autoSpaceDE w:val="0"/>
      <w:autoSpaceDN w:val="0"/>
      <w:spacing w:after="0"/>
      <w:ind w:firstLine="720"/>
      <w:jc w:val="both"/>
    </w:pPr>
    <w:rPr>
      <w:b w:val="0"/>
      <w:sz w:val="24"/>
    </w:rPr>
  </w:style>
  <w:style w:type="paragraph" w:customStyle="1" w:styleId="affffffffffffa">
    <w:name w:val="Подпункты"/>
    <w:basedOn w:val="a8"/>
    <w:uiPriority w:val="99"/>
    <w:rsid w:val="00666FE4"/>
    <w:pPr>
      <w:tabs>
        <w:tab w:val="num" w:pos="227"/>
        <w:tab w:val="num" w:pos="1418"/>
      </w:tabs>
      <w:ind w:left="851"/>
      <w:jc w:val="both"/>
    </w:pPr>
    <w:rPr>
      <w:rFonts w:ascii="Times New Roman" w:hAnsi="Times New Roman" w:cs="Times New Roman"/>
      <w:sz w:val="24"/>
      <w:szCs w:val="24"/>
    </w:rPr>
  </w:style>
  <w:style w:type="character" w:customStyle="1" w:styleId="affffffffffff8">
    <w:name w:val="Пункты Знак"/>
    <w:basedOn w:val="a9"/>
    <w:link w:val="a4"/>
    <w:uiPriority w:val="99"/>
    <w:locked/>
    <w:rsid w:val="00666FE4"/>
    <w:rPr>
      <w:rFonts w:ascii="Times New Roman" w:hAnsi="Times New Roman"/>
      <w:bCs/>
      <w:iCs/>
      <w:sz w:val="24"/>
      <w:szCs w:val="28"/>
    </w:rPr>
  </w:style>
  <w:style w:type="paragraph" w:customStyle="1" w:styleId="affffffffffffb">
    <w:name w:val="???????"/>
    <w:uiPriority w:val="99"/>
    <w:rsid w:val="00666FE4"/>
    <w:pPr>
      <w:widowControl w:val="0"/>
      <w:ind w:firstLine="720"/>
      <w:jc w:val="both"/>
    </w:pPr>
    <w:rPr>
      <w:rFonts w:ascii="Times New Roman" w:hAnsi="Times New Roman" w:cs="Times New Roman"/>
      <w:sz w:val="24"/>
      <w:szCs w:val="24"/>
    </w:rPr>
  </w:style>
  <w:style w:type="character" w:customStyle="1" w:styleId="-8">
    <w:name w:val="Аукцион - Текст Знак"/>
    <w:basedOn w:val="a9"/>
    <w:link w:val="-9"/>
    <w:uiPriority w:val="99"/>
    <w:locked/>
    <w:rsid w:val="00666FE4"/>
    <w:rPr>
      <w:rFonts w:cs="Calibri"/>
      <w:sz w:val="24"/>
      <w:szCs w:val="24"/>
    </w:rPr>
  </w:style>
  <w:style w:type="paragraph" w:customStyle="1" w:styleId="-9">
    <w:name w:val="Аукцион - Текст"/>
    <w:basedOn w:val="a8"/>
    <w:link w:val="-8"/>
    <w:uiPriority w:val="99"/>
    <w:rsid w:val="00666FE4"/>
    <w:pPr>
      <w:ind w:firstLine="900"/>
      <w:jc w:val="both"/>
    </w:pPr>
    <w:rPr>
      <w:rFonts w:cs="Calibri"/>
      <w:sz w:val="24"/>
      <w:szCs w:val="24"/>
    </w:rPr>
  </w:style>
  <w:style w:type="paragraph" w:customStyle="1" w:styleId="2fff8">
    <w:name w:val="Аукцион: Заголовок 2"/>
    <w:basedOn w:val="28"/>
    <w:uiPriority w:val="99"/>
    <w:rsid w:val="00666FE4"/>
    <w:pPr>
      <w:tabs>
        <w:tab w:val="clear" w:pos="576"/>
        <w:tab w:val="num" w:pos="432"/>
        <w:tab w:val="num" w:pos="643"/>
        <w:tab w:val="center" w:pos="4590"/>
      </w:tabs>
      <w:suppressAutoHyphens/>
      <w:spacing w:before="120" w:after="120" w:line="240" w:lineRule="auto"/>
      <w:ind w:left="432" w:right="51" w:firstLine="902"/>
      <w:jc w:val="both"/>
    </w:pPr>
    <w:rPr>
      <w:rFonts w:ascii="Times New Roman" w:hAnsi="Times New Roman" w:cs="Times New Roman"/>
      <w:bCs/>
      <w:szCs w:val="22"/>
    </w:rPr>
  </w:style>
  <w:style w:type="paragraph" w:customStyle="1" w:styleId="3ff5">
    <w:name w:val="Аукцион: Заголовок 3"/>
    <w:basedOn w:val="31"/>
    <w:uiPriority w:val="99"/>
    <w:rsid w:val="00666FE4"/>
    <w:pPr>
      <w:keepLines w:val="0"/>
      <w:tabs>
        <w:tab w:val="clear" w:pos="720"/>
        <w:tab w:val="left" w:pos="1260"/>
        <w:tab w:val="left" w:pos="1865"/>
        <w:tab w:val="left" w:pos="2700"/>
        <w:tab w:val="left" w:pos="4140"/>
      </w:tabs>
      <w:suppressAutoHyphens/>
      <w:spacing w:before="0"/>
      <w:ind w:left="0" w:right="49" w:firstLine="900"/>
      <w:jc w:val="both"/>
    </w:pPr>
    <w:rPr>
      <w:rFonts w:ascii="Times New Roman" w:eastAsia="Times New Roman" w:hAnsi="Times New Roman" w:cs="Times New Roman"/>
      <w:color w:val="auto"/>
      <w:spacing w:val="-3"/>
      <w:sz w:val="22"/>
      <w:szCs w:val="22"/>
    </w:rPr>
  </w:style>
  <w:style w:type="paragraph" w:customStyle="1" w:styleId="11f2">
    <w:name w:val="Аукцион: Заголовок 1 (1)"/>
    <w:basedOn w:val="1"/>
    <w:uiPriority w:val="99"/>
    <w:rsid w:val="00666FE4"/>
    <w:pPr>
      <w:pageBreakBefore/>
      <w:numPr>
        <w:numId w:val="0"/>
      </w:numPr>
      <w:tabs>
        <w:tab w:val="left" w:pos="0"/>
      </w:tabs>
      <w:suppressAutoHyphens/>
      <w:spacing w:after="240" w:line="240" w:lineRule="auto"/>
      <w:jc w:val="center"/>
    </w:pPr>
    <w:rPr>
      <w:rFonts w:ascii="Times New Roman" w:hAnsi="Times New Roman" w:cs="Times New Roman"/>
      <w:bCs/>
      <w:sz w:val="28"/>
      <w:szCs w:val="28"/>
    </w:rPr>
  </w:style>
  <w:style w:type="paragraph" w:customStyle="1" w:styleId="affffffffffffc">
    <w:name w:val="Весь текст"/>
    <w:basedOn w:val="a8"/>
    <w:uiPriority w:val="99"/>
    <w:rsid w:val="00666FE4"/>
    <w:pPr>
      <w:tabs>
        <w:tab w:val="num" w:pos="2215"/>
      </w:tabs>
      <w:spacing w:before="120"/>
      <w:ind w:firstLine="720"/>
      <w:jc w:val="both"/>
    </w:pPr>
    <w:rPr>
      <w:rFonts w:ascii="Times New Roman" w:hAnsi="Times New Roman" w:cs="Times New Roman"/>
      <w:sz w:val="24"/>
      <w:szCs w:val="24"/>
    </w:rPr>
  </w:style>
  <w:style w:type="paragraph" w:customStyle="1" w:styleId="Pa262">
    <w:name w:val="Pa26+2"/>
    <w:basedOn w:val="a8"/>
    <w:next w:val="a8"/>
    <w:uiPriority w:val="99"/>
    <w:rsid w:val="00666FE4"/>
    <w:pPr>
      <w:autoSpaceDE w:val="0"/>
      <w:autoSpaceDN w:val="0"/>
      <w:adjustRightInd w:val="0"/>
      <w:spacing w:before="120" w:line="211" w:lineRule="atLeast"/>
    </w:pPr>
    <w:rPr>
      <w:rFonts w:ascii="GaramondC" w:hAnsi="GaramondC" w:cs="GaramondC"/>
      <w:sz w:val="24"/>
      <w:szCs w:val="24"/>
    </w:rPr>
  </w:style>
  <w:style w:type="paragraph" w:customStyle="1" w:styleId="3ff6">
    <w:name w:val="заголовок 3"/>
    <w:basedOn w:val="a8"/>
    <w:next w:val="a8"/>
    <w:uiPriority w:val="99"/>
    <w:rsid w:val="00666FE4"/>
    <w:pPr>
      <w:keepNext/>
      <w:spacing w:before="120" w:after="60"/>
      <w:jc w:val="both"/>
    </w:pPr>
    <w:rPr>
      <w:rFonts w:ascii="Times New Roman" w:hAnsi="Times New Roman" w:cs="Times New Roman"/>
      <w:sz w:val="24"/>
      <w:szCs w:val="24"/>
    </w:rPr>
  </w:style>
  <w:style w:type="character" w:customStyle="1" w:styleId="Simlple0">
    <w:name w:val="Simlple Знак"/>
    <w:basedOn w:val="a9"/>
    <w:link w:val="Simlple"/>
    <w:uiPriority w:val="99"/>
    <w:locked/>
    <w:rsid w:val="00666FE4"/>
    <w:rPr>
      <w:snapToGrid w:val="0"/>
    </w:rPr>
  </w:style>
  <w:style w:type="paragraph" w:customStyle="1" w:styleId="affffffffffffd">
    <w:name w:val="Текст абзаца маркированный"/>
    <w:basedOn w:val="a8"/>
    <w:uiPriority w:val="99"/>
    <w:rsid w:val="00666FE4"/>
    <w:pPr>
      <w:tabs>
        <w:tab w:val="num" w:pos="1260"/>
      </w:tabs>
      <w:ind w:left="1260" w:hanging="409"/>
    </w:pPr>
    <w:rPr>
      <w:rFonts w:ascii="Times New Roman" w:hAnsi="Times New Roman" w:cs="Times New Roman"/>
      <w:sz w:val="24"/>
      <w:szCs w:val="24"/>
    </w:rPr>
  </w:style>
  <w:style w:type="paragraph" w:customStyle="1" w:styleId="affffffffffffe">
    <w:name w:val="Готовый"/>
    <w:basedOn w:val="a8"/>
    <w:rsid w:val="00666FE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paragraph" w:customStyle="1" w:styleId="u">
    <w:name w:val="u"/>
    <w:basedOn w:val="a8"/>
    <w:uiPriority w:val="99"/>
    <w:rsid w:val="00666FE4"/>
    <w:pPr>
      <w:suppressAutoHyphens/>
      <w:ind w:firstLine="390"/>
      <w:jc w:val="both"/>
    </w:pPr>
    <w:rPr>
      <w:rFonts w:ascii="Times New Roman" w:hAnsi="Times New Roman" w:cs="Times New Roman"/>
      <w:color w:val="000000"/>
      <w:kern w:val="2"/>
      <w:sz w:val="24"/>
      <w:szCs w:val="24"/>
      <w:lang w:eastAsia="ar-SA"/>
    </w:rPr>
  </w:style>
  <w:style w:type="paragraph" w:customStyle="1" w:styleId="4f3">
    <w:name w:val="заголовок 4"/>
    <w:basedOn w:val="a8"/>
    <w:next w:val="a8"/>
    <w:uiPriority w:val="99"/>
    <w:rsid w:val="00666FE4"/>
    <w:pPr>
      <w:keepNext/>
      <w:keepLines/>
      <w:widowControl w:val="0"/>
      <w:suppressAutoHyphens/>
      <w:spacing w:before="240" w:after="60"/>
      <w:jc w:val="both"/>
    </w:pPr>
    <w:rPr>
      <w:smallCaps/>
      <w:sz w:val="24"/>
      <w:szCs w:val="24"/>
      <w:lang w:eastAsia="ar-SA"/>
    </w:rPr>
  </w:style>
  <w:style w:type="paragraph" w:customStyle="1" w:styleId="afffffffffffff">
    <w:name w:val="Цитаты"/>
    <w:basedOn w:val="a8"/>
    <w:uiPriority w:val="99"/>
    <w:rsid w:val="00666FE4"/>
    <w:pPr>
      <w:suppressAutoHyphens/>
      <w:autoSpaceDE w:val="0"/>
      <w:spacing w:before="100" w:after="100"/>
      <w:ind w:left="360" w:right="360"/>
    </w:pPr>
    <w:rPr>
      <w:rFonts w:ascii="Times New Roman" w:hAnsi="Times New Roman" w:cs="Times New Roman"/>
      <w:sz w:val="20"/>
      <w:szCs w:val="20"/>
      <w:lang w:eastAsia="ar-SA"/>
    </w:rPr>
  </w:style>
  <w:style w:type="paragraph" w:customStyle="1" w:styleId="fr10">
    <w:name w:val="fr1"/>
    <w:basedOn w:val="a8"/>
    <w:uiPriority w:val="99"/>
    <w:rsid w:val="00666FE4"/>
    <w:pPr>
      <w:spacing w:before="150" w:after="150"/>
      <w:ind w:left="150" w:right="150"/>
    </w:pPr>
    <w:rPr>
      <w:rFonts w:ascii="Times New Roman" w:hAnsi="Times New Roman" w:cs="Times New Roman"/>
      <w:sz w:val="24"/>
      <w:szCs w:val="24"/>
    </w:rPr>
  </w:style>
  <w:style w:type="paragraph" w:styleId="afffffffffffff0">
    <w:name w:val="TOC Heading"/>
    <w:basedOn w:val="1"/>
    <w:next w:val="a8"/>
    <w:uiPriority w:val="39"/>
    <w:qFormat/>
    <w:rsid w:val="00666FE4"/>
    <w:pPr>
      <w:keepLines/>
      <w:numPr>
        <w:numId w:val="0"/>
      </w:numPr>
      <w:spacing w:before="480" w:line="276" w:lineRule="auto"/>
      <w:outlineLvl w:val="9"/>
    </w:pPr>
    <w:rPr>
      <w:rFonts w:ascii="Cambria" w:hAnsi="Cambria" w:cs="Cambria"/>
      <w:bCs/>
      <w:color w:val="365F91"/>
      <w:sz w:val="28"/>
      <w:szCs w:val="28"/>
      <w:lang w:eastAsia="en-US"/>
    </w:rPr>
  </w:style>
  <w:style w:type="paragraph" w:customStyle="1" w:styleId="1CharChar1">
    <w:name w:val="Знак1 Char Char1"/>
    <w:basedOn w:val="a8"/>
    <w:uiPriority w:val="99"/>
    <w:rsid w:val="00666FE4"/>
    <w:pPr>
      <w:spacing w:after="160" w:line="240" w:lineRule="exact"/>
    </w:pPr>
    <w:rPr>
      <w:rFonts w:ascii="Tahoma" w:hAnsi="Tahoma" w:cs="Tahoma"/>
      <w:sz w:val="20"/>
      <w:szCs w:val="20"/>
      <w:lang w:val="en-US" w:eastAsia="en-US"/>
    </w:rPr>
  </w:style>
  <w:style w:type="paragraph" w:customStyle="1" w:styleId="2fff9">
    <w:name w:val="Знак Знак2 Знак"/>
    <w:basedOn w:val="a8"/>
    <w:next w:val="28"/>
    <w:autoRedefine/>
    <w:uiPriority w:val="99"/>
    <w:rsid w:val="00666FE4"/>
    <w:pPr>
      <w:spacing w:after="160" w:line="240" w:lineRule="exact"/>
    </w:pPr>
    <w:rPr>
      <w:rFonts w:ascii="Times New Roman" w:hAnsi="Times New Roman" w:cs="Times New Roman"/>
      <w:sz w:val="24"/>
      <w:szCs w:val="24"/>
      <w:lang w:val="en-US" w:eastAsia="en-US"/>
    </w:rPr>
  </w:style>
  <w:style w:type="paragraph" w:customStyle="1" w:styleId="FORMATTEXT0">
    <w:name w:val=".FORMATTEXT"/>
    <w:uiPriority w:val="99"/>
    <w:rsid w:val="00666FE4"/>
    <w:pPr>
      <w:widowControl w:val="0"/>
      <w:autoSpaceDE w:val="0"/>
      <w:autoSpaceDN w:val="0"/>
      <w:adjustRightInd w:val="0"/>
    </w:pPr>
    <w:rPr>
      <w:rFonts w:ascii="Times New Roman" w:hAnsi="Times New Roman" w:cs="Times New Roman"/>
      <w:sz w:val="24"/>
      <w:szCs w:val="24"/>
    </w:rPr>
  </w:style>
  <w:style w:type="paragraph" w:customStyle="1" w:styleId="227">
    <w:name w:val="Знак Знак2 Знак Знак Знак Знак Знак Знак Знак2"/>
    <w:basedOn w:val="a8"/>
    <w:next w:val="28"/>
    <w:autoRedefine/>
    <w:uiPriority w:val="99"/>
    <w:rsid w:val="00666FE4"/>
    <w:pPr>
      <w:spacing w:after="160" w:line="240" w:lineRule="exact"/>
    </w:pPr>
    <w:rPr>
      <w:rFonts w:ascii="Times New Roman" w:hAnsi="Times New Roman" w:cs="Times New Roman"/>
      <w:sz w:val="24"/>
      <w:szCs w:val="24"/>
      <w:lang w:val="en-US" w:eastAsia="en-US"/>
    </w:rPr>
  </w:style>
  <w:style w:type="character" w:customStyle="1" w:styleId="2045">
    <w:name w:val="Стиль Заголовок 2 + разреженный на  0.45 пт Знак"/>
    <w:basedOn w:val="a9"/>
    <w:uiPriority w:val="99"/>
    <w:rsid w:val="00666FE4"/>
    <w:rPr>
      <w:rFonts w:ascii="Times New Roman" w:hAnsi="Times New Roman" w:cs="Times New Roman"/>
      <w:sz w:val="28"/>
      <w:szCs w:val="28"/>
      <w:lang w:val="ru-RU" w:eastAsia="ar-SA" w:bidi="ar-SA"/>
    </w:rPr>
  </w:style>
  <w:style w:type="character" w:customStyle="1" w:styleId="afffffffffffff1">
    <w:name w:val="Параграф Знак Знак"/>
    <w:uiPriority w:val="99"/>
    <w:rsid w:val="00666FE4"/>
    <w:rPr>
      <w:rFonts w:ascii="Arial" w:hAnsi="Arial" w:cs="Arial"/>
      <w:sz w:val="24"/>
      <w:szCs w:val="24"/>
      <w:lang w:val="ru-RU" w:eastAsia="ru-RU"/>
    </w:rPr>
  </w:style>
  <w:style w:type="character" w:customStyle="1" w:styleId="Style20">
    <w:name w:val="Style2 Знак"/>
    <w:basedOn w:val="Simlple0"/>
    <w:link w:val="Style2"/>
    <w:uiPriority w:val="99"/>
    <w:locked/>
    <w:rsid w:val="00666FE4"/>
    <w:rPr>
      <w:snapToGrid w:val="0"/>
    </w:rPr>
  </w:style>
  <w:style w:type="paragraph" w:customStyle="1" w:styleId="2fffa">
    <w:name w:val="????????? 2"/>
    <w:basedOn w:val="affffffffffffb"/>
    <w:next w:val="affffffffffffb"/>
    <w:uiPriority w:val="99"/>
    <w:rsid w:val="00666FE4"/>
    <w:pPr>
      <w:spacing w:before="120"/>
      <w:ind w:left="576" w:hanging="576"/>
    </w:pPr>
  </w:style>
  <w:style w:type="paragraph" w:customStyle="1" w:styleId="WW-0">
    <w:name w:val="WW-Текст"/>
    <w:basedOn w:val="a8"/>
    <w:uiPriority w:val="99"/>
    <w:rsid w:val="00B03003"/>
    <w:pPr>
      <w:widowControl w:val="0"/>
      <w:suppressAutoHyphens/>
    </w:pPr>
    <w:rPr>
      <w:rFonts w:ascii="Courier New" w:eastAsia="Lucida Sans Unicode" w:hAnsi="Courier New" w:cs="Courier New"/>
      <w:kern w:val="1"/>
      <w:sz w:val="20"/>
      <w:szCs w:val="20"/>
    </w:rPr>
  </w:style>
  <w:style w:type="paragraph" w:customStyle="1" w:styleId="bl0">
    <w:name w:val="bl0"/>
    <w:basedOn w:val="a8"/>
    <w:rsid w:val="00B03003"/>
    <w:pPr>
      <w:spacing w:before="100" w:beforeAutospacing="1" w:after="100" w:afterAutospacing="1"/>
    </w:pPr>
    <w:rPr>
      <w:rFonts w:ascii="Times New Roman" w:hAnsi="Times New Roman" w:cs="Times New Roman"/>
      <w:sz w:val="24"/>
      <w:szCs w:val="24"/>
    </w:rPr>
  </w:style>
  <w:style w:type="paragraph" w:customStyle="1" w:styleId="bl1">
    <w:name w:val="bl1"/>
    <w:basedOn w:val="a8"/>
    <w:rsid w:val="00B03003"/>
    <w:pPr>
      <w:spacing w:before="100" w:beforeAutospacing="1" w:after="100" w:afterAutospacing="1"/>
    </w:pPr>
    <w:rPr>
      <w:rFonts w:ascii="Times New Roman" w:hAnsi="Times New Roman" w:cs="Times New Roman"/>
      <w:sz w:val="24"/>
      <w:szCs w:val="24"/>
    </w:rPr>
  </w:style>
  <w:style w:type="paragraph" w:styleId="z-">
    <w:name w:val="HTML Top of Form"/>
    <w:basedOn w:val="a8"/>
    <w:next w:val="a8"/>
    <w:link w:val="z-0"/>
    <w:hidden/>
    <w:rsid w:val="00B03003"/>
    <w:pPr>
      <w:pBdr>
        <w:bottom w:val="single" w:sz="6" w:space="1" w:color="auto"/>
      </w:pBdr>
      <w:jc w:val="center"/>
    </w:pPr>
    <w:rPr>
      <w:vanish/>
      <w:sz w:val="16"/>
      <w:szCs w:val="16"/>
    </w:rPr>
  </w:style>
  <w:style w:type="character" w:customStyle="1" w:styleId="z-0">
    <w:name w:val="z-Начало формы Знак"/>
    <w:basedOn w:val="a9"/>
    <w:link w:val="z-"/>
    <w:rsid w:val="00B03003"/>
    <w:rPr>
      <w:vanish/>
      <w:sz w:val="16"/>
      <w:szCs w:val="16"/>
    </w:rPr>
  </w:style>
  <w:style w:type="character" w:customStyle="1" w:styleId="selectformat">
    <w:name w:val="selectformat"/>
    <w:basedOn w:val="a9"/>
    <w:rsid w:val="00B03003"/>
  </w:style>
  <w:style w:type="paragraph" w:styleId="z-1">
    <w:name w:val="HTML Bottom of Form"/>
    <w:basedOn w:val="a8"/>
    <w:next w:val="a8"/>
    <w:link w:val="z-2"/>
    <w:hidden/>
    <w:rsid w:val="00B03003"/>
    <w:pPr>
      <w:pBdr>
        <w:top w:val="single" w:sz="6" w:space="1" w:color="auto"/>
      </w:pBdr>
      <w:jc w:val="center"/>
    </w:pPr>
    <w:rPr>
      <w:vanish/>
      <w:sz w:val="16"/>
      <w:szCs w:val="16"/>
    </w:rPr>
  </w:style>
  <w:style w:type="character" w:customStyle="1" w:styleId="z-2">
    <w:name w:val="z-Конец формы Знак"/>
    <w:basedOn w:val="a9"/>
    <w:link w:val="z-1"/>
    <w:rsid w:val="00B03003"/>
    <w:rPr>
      <w:vanish/>
      <w:sz w:val="16"/>
      <w:szCs w:val="16"/>
    </w:rPr>
  </w:style>
  <w:style w:type="paragraph" w:customStyle="1" w:styleId="msonormalcxspmiddle">
    <w:name w:val="msonormalcxspmiddle"/>
    <w:basedOn w:val="a8"/>
    <w:rsid w:val="00B03003"/>
    <w:pPr>
      <w:spacing w:before="100" w:beforeAutospacing="1" w:after="100" w:afterAutospacing="1"/>
    </w:pPr>
    <w:rPr>
      <w:rFonts w:ascii="Times New Roman" w:hAnsi="Times New Roman" w:cs="Times New Roman"/>
      <w:sz w:val="24"/>
      <w:szCs w:val="24"/>
    </w:rPr>
  </w:style>
  <w:style w:type="paragraph" w:customStyle="1" w:styleId="1ffffd">
    <w:name w:val="Подпись1"/>
    <w:basedOn w:val="a8"/>
    <w:rsid w:val="00B03003"/>
    <w:pPr>
      <w:tabs>
        <w:tab w:val="right" w:pos="9072"/>
      </w:tabs>
      <w:ind w:firstLine="567"/>
    </w:pPr>
    <w:rPr>
      <w:rFonts w:ascii="Times New Roman" w:eastAsia="Calibri" w:hAnsi="Times New Roman" w:cs="Times New Roman"/>
      <w:sz w:val="24"/>
      <w:szCs w:val="24"/>
      <w:lang w:eastAsia="zh-CN"/>
    </w:rPr>
  </w:style>
  <w:style w:type="character" w:customStyle="1" w:styleId="3ff7">
    <w:name w:val="Основной шрифт абзаца3"/>
    <w:rsid w:val="00B03003"/>
  </w:style>
  <w:style w:type="character" w:customStyle="1" w:styleId="WW8Num8z0">
    <w:name w:val="WW8Num8z0"/>
    <w:rsid w:val="00B03003"/>
    <w:rPr>
      <w:b/>
    </w:rPr>
  </w:style>
  <w:style w:type="character" w:customStyle="1" w:styleId="WW8Num1z0">
    <w:name w:val="WW8Num1z0"/>
    <w:rsid w:val="00B03003"/>
    <w:rPr>
      <w:rFonts w:ascii="Arial" w:hAnsi="Arial" w:cs="Arial"/>
      <w:b/>
      <w:color w:val="auto"/>
    </w:rPr>
  </w:style>
  <w:style w:type="character" w:customStyle="1" w:styleId="WW8Num10z0">
    <w:name w:val="WW8Num10z0"/>
    <w:rsid w:val="00B03003"/>
    <w:rPr>
      <w:b/>
    </w:rPr>
  </w:style>
  <w:style w:type="character" w:customStyle="1" w:styleId="WW8Num11z0">
    <w:name w:val="WW8Num11z0"/>
    <w:rsid w:val="00B03003"/>
    <w:rPr>
      <w:rFonts w:ascii="Times New Roman" w:eastAsia="Times New Roman" w:hAnsi="Times New Roman" w:cs="Times New Roman"/>
    </w:rPr>
  </w:style>
  <w:style w:type="character" w:customStyle="1" w:styleId="WW8Num11z2">
    <w:name w:val="WW8Num11z2"/>
    <w:rsid w:val="00B03003"/>
    <w:rPr>
      <w:rFonts w:ascii="Wingdings" w:hAnsi="Wingdings" w:cs="Wingdings"/>
    </w:rPr>
  </w:style>
  <w:style w:type="character" w:customStyle="1" w:styleId="WW8Num11z3">
    <w:name w:val="WW8Num11z3"/>
    <w:rsid w:val="00B03003"/>
    <w:rPr>
      <w:rFonts w:ascii="Symbol" w:hAnsi="Symbol" w:cs="Symbol"/>
    </w:rPr>
  </w:style>
  <w:style w:type="character" w:customStyle="1" w:styleId="WW8Num11z4">
    <w:name w:val="WW8Num11z4"/>
    <w:rsid w:val="00B03003"/>
    <w:rPr>
      <w:rFonts w:ascii="Courier New" w:hAnsi="Courier New" w:cs="Courier New"/>
    </w:rPr>
  </w:style>
  <w:style w:type="character" w:customStyle="1" w:styleId="WW8Num13z1">
    <w:name w:val="WW8Num13z1"/>
    <w:rsid w:val="00B03003"/>
    <w:rPr>
      <w:rFonts w:ascii="Arial" w:eastAsia="Times New Roman" w:hAnsi="Arial" w:cs="Arial"/>
    </w:rPr>
  </w:style>
  <w:style w:type="character" w:customStyle="1" w:styleId="WW8Num15z0">
    <w:name w:val="WW8Num15z0"/>
    <w:rsid w:val="00B03003"/>
    <w:rPr>
      <w:b/>
    </w:rPr>
  </w:style>
  <w:style w:type="paragraph" w:customStyle="1" w:styleId="3ff8">
    <w:name w:val="Указатель3"/>
    <w:basedOn w:val="a8"/>
    <w:rsid w:val="00B03003"/>
    <w:pPr>
      <w:suppressLineNumbers/>
      <w:suppressAutoHyphens/>
      <w:spacing w:after="60"/>
      <w:jc w:val="both"/>
    </w:pPr>
    <w:rPr>
      <w:rFonts w:ascii="Times New Roman" w:hAnsi="Times New Roman" w:cs="Mangal"/>
      <w:sz w:val="24"/>
      <w:szCs w:val="24"/>
      <w:lang w:eastAsia="zh-CN"/>
    </w:rPr>
  </w:style>
  <w:style w:type="paragraph" w:customStyle="1" w:styleId="21e">
    <w:name w:val="Список 21"/>
    <w:basedOn w:val="a8"/>
    <w:rsid w:val="00B03003"/>
    <w:pPr>
      <w:suppressAutoHyphens/>
      <w:spacing w:after="60"/>
      <w:ind w:left="566" w:hanging="283"/>
      <w:jc w:val="both"/>
    </w:pPr>
    <w:rPr>
      <w:rFonts w:ascii="Times New Roman" w:hAnsi="Times New Roman" w:cs="Times New Roman"/>
      <w:sz w:val="24"/>
      <w:szCs w:val="24"/>
      <w:lang w:eastAsia="zh-CN"/>
    </w:rPr>
  </w:style>
  <w:style w:type="paragraph" w:customStyle="1" w:styleId="3ff9">
    <w:name w:val="çàãîëîâîê 3"/>
    <w:basedOn w:val="aff5"/>
    <w:next w:val="aff5"/>
    <w:rsid w:val="00B03003"/>
    <w:pPr>
      <w:keepNext/>
      <w:suppressAutoHyphens/>
      <w:jc w:val="center"/>
    </w:pPr>
    <w:rPr>
      <w:rFonts w:ascii="Times New Roman" w:hAnsi="Times New Roman" w:cs="Times New Roman"/>
      <w:b/>
      <w:sz w:val="24"/>
      <w:lang w:val="ru-RU" w:eastAsia="zh-CN"/>
    </w:rPr>
  </w:style>
  <w:style w:type="paragraph" w:customStyle="1" w:styleId="1ffffe">
    <w:name w:val="Схема документа1"/>
    <w:basedOn w:val="a8"/>
    <w:rsid w:val="00B03003"/>
    <w:pPr>
      <w:shd w:val="clear" w:color="auto" w:fill="000080"/>
      <w:suppressAutoHyphens/>
    </w:pPr>
    <w:rPr>
      <w:rFonts w:ascii="Tahoma" w:hAnsi="Tahoma" w:cs="Tahoma"/>
      <w:sz w:val="20"/>
      <w:szCs w:val="20"/>
      <w:lang w:eastAsia="zh-CN"/>
    </w:rPr>
  </w:style>
  <w:style w:type="character" w:customStyle="1" w:styleId="4f4">
    <w:name w:val="Текст Знак4"/>
    <w:aliases w:val=" Знак2 Знак Знак4,Текст Знак Знак Знак4,Текст Знак Знак Знак Знак3,Текст Знак1 Знак Знак3, Знак2 Знак Знак Знак Знак3, Знак2 Знак1 Знак Знак1,Текст Знак2 Знак3,Текст Знак Знак1 Знак3, Знак2 Знак Знак1 Знак3,Текст Знак1 Знак3,Текст Знак Знак4"/>
    <w:uiPriority w:val="99"/>
    <w:locked/>
    <w:rsid w:val="00B03003"/>
    <w:rPr>
      <w:rFonts w:ascii="Courier New" w:hAnsi="Courier New"/>
      <w:szCs w:val="24"/>
    </w:rPr>
  </w:style>
  <w:style w:type="paragraph" w:customStyle="1" w:styleId="CharCharCharChar0">
    <w:name w:val="Знак Знак Char Char Знак Знак Char Char Знак Знак Знак Знак Знак Знак"/>
    <w:basedOn w:val="a8"/>
    <w:semiHidden/>
    <w:rsid w:val="00E02A11"/>
    <w:pPr>
      <w:spacing w:after="160" w:line="240" w:lineRule="exact"/>
    </w:pPr>
    <w:rPr>
      <w:rFonts w:ascii="Verdana" w:hAnsi="Verdana" w:cs="Times New Roman"/>
      <w:sz w:val="24"/>
      <w:szCs w:val="24"/>
      <w:lang w:val="en-US" w:eastAsia="en-US"/>
    </w:rPr>
  </w:style>
  <w:style w:type="paragraph" w:customStyle="1" w:styleId="afffffffffffff2">
    <w:name w:val="Оглавление"/>
    <w:basedOn w:val="afff0"/>
    <w:next w:val="a8"/>
    <w:rsid w:val="00E02A11"/>
    <w:pPr>
      <w:ind w:left="140"/>
    </w:pPr>
  </w:style>
  <w:style w:type="paragraph" w:customStyle="1" w:styleId="1fffff">
    <w:name w:val="Знак Знак Знак Знак Знак Знак1 Знак Знак Знак Знак Знак Знак Знак Знак Знак Знак Знак Знак Знак Знак Знак Знак Знак Знак Знак Знак Знак Знак"/>
    <w:basedOn w:val="a8"/>
    <w:rsid w:val="00E02A11"/>
    <w:pPr>
      <w:spacing w:after="160" w:line="240" w:lineRule="exact"/>
    </w:pPr>
    <w:rPr>
      <w:rFonts w:ascii="Times New Roman" w:eastAsia="Calibri" w:hAnsi="Times New Roman" w:cs="Times New Roman"/>
      <w:sz w:val="20"/>
      <w:szCs w:val="20"/>
      <w:lang w:eastAsia="zh-CN"/>
    </w:rPr>
  </w:style>
  <w:style w:type="character" w:customStyle="1" w:styleId="arial8pt">
    <w:name w:val="arial8pt"/>
    <w:basedOn w:val="a9"/>
    <w:rsid w:val="00E02A11"/>
  </w:style>
  <w:style w:type="numbering" w:customStyle="1" w:styleId="2fffb">
    <w:name w:val="Нет списка2"/>
    <w:next w:val="ab"/>
    <w:semiHidden/>
    <w:rsid w:val="00E02A11"/>
  </w:style>
  <w:style w:type="numbering" w:customStyle="1" w:styleId="3ffa">
    <w:name w:val="Нет списка3"/>
    <w:next w:val="ab"/>
    <w:semiHidden/>
    <w:rsid w:val="00E02A11"/>
  </w:style>
  <w:style w:type="numbering" w:customStyle="1" w:styleId="4f5">
    <w:name w:val="Нет списка4"/>
    <w:next w:val="ab"/>
    <w:semiHidden/>
    <w:rsid w:val="00E02A11"/>
  </w:style>
  <w:style w:type="character" w:customStyle="1" w:styleId="sub">
    <w:name w:val="sub"/>
    <w:rsid w:val="00E02A11"/>
  </w:style>
  <w:style w:type="numbering" w:customStyle="1" w:styleId="5d">
    <w:name w:val="Нет списка5"/>
    <w:next w:val="ab"/>
    <w:semiHidden/>
    <w:rsid w:val="00E02A11"/>
  </w:style>
  <w:style w:type="paragraph" w:customStyle="1" w:styleId="78">
    <w:name w:val="заголовок 7"/>
    <w:basedOn w:val="a8"/>
    <w:next w:val="a8"/>
    <w:rsid w:val="00E02A11"/>
    <w:pPr>
      <w:keepNext/>
      <w:autoSpaceDE w:val="0"/>
      <w:autoSpaceDN w:val="0"/>
      <w:jc w:val="center"/>
      <w:outlineLvl w:val="6"/>
    </w:pPr>
    <w:rPr>
      <w:rFonts w:ascii="Times New Roman" w:hAnsi="Times New Roman" w:cs="Times New Roman"/>
      <w:b/>
      <w:bCs/>
      <w:i/>
      <w:iCs/>
      <w:sz w:val="24"/>
      <w:szCs w:val="24"/>
    </w:rPr>
  </w:style>
  <w:style w:type="paragraph" w:customStyle="1" w:styleId="TableContents">
    <w:name w:val="Table Contents"/>
    <w:basedOn w:val="a8"/>
    <w:rsid w:val="00E02A11"/>
    <w:pPr>
      <w:suppressAutoHyphens/>
    </w:pPr>
    <w:rPr>
      <w:rFonts w:ascii="Times New Roman" w:hAnsi="Times New Roman" w:cs="Times New Roman"/>
      <w:sz w:val="24"/>
      <w:szCs w:val="24"/>
      <w:lang w:eastAsia="ar-SA"/>
    </w:rPr>
  </w:style>
  <w:style w:type="paragraph" w:customStyle="1" w:styleId="79">
    <w:name w:val="Без интервала7"/>
    <w:rsid w:val="00E02A11"/>
    <w:pPr>
      <w:widowControl w:val="0"/>
      <w:autoSpaceDE w:val="0"/>
      <w:autoSpaceDN w:val="0"/>
      <w:adjustRightInd w:val="0"/>
    </w:pPr>
    <w:rPr>
      <w:rFonts w:ascii="Times New Roman" w:eastAsia="Calibri" w:hAnsi="Times New Roman" w:cs="Times New Roman"/>
    </w:rPr>
  </w:style>
  <w:style w:type="paragraph" w:customStyle="1" w:styleId="5e">
    <w:name w:val="Абзац списка5"/>
    <w:basedOn w:val="a8"/>
    <w:rsid w:val="00E02A11"/>
    <w:pPr>
      <w:widowControl w:val="0"/>
      <w:suppressAutoHyphens/>
      <w:spacing w:line="100" w:lineRule="atLeast"/>
      <w:ind w:left="720"/>
    </w:pPr>
    <w:rPr>
      <w:rFonts w:ascii="Times New Roman" w:eastAsia="Lucida Sans Unicode" w:hAnsi="Times New Roman" w:cs="Tahoma"/>
      <w:color w:val="000000"/>
      <w:kern w:val="1"/>
      <w:sz w:val="24"/>
      <w:szCs w:val="24"/>
      <w:lang w:val="en-US" w:eastAsia="en-US" w:bidi="en-US"/>
    </w:rPr>
  </w:style>
  <w:style w:type="paragraph" w:customStyle="1" w:styleId="xl145">
    <w:name w:val="xl145"/>
    <w:basedOn w:val="a8"/>
    <w:rsid w:val="005C29E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46">
    <w:name w:val="xl146"/>
    <w:basedOn w:val="a8"/>
    <w:rsid w:val="005C29EE"/>
    <w:pPr>
      <w:spacing w:before="100" w:beforeAutospacing="1" w:after="100" w:afterAutospacing="1"/>
      <w:jc w:val="center"/>
      <w:textAlignment w:val="top"/>
    </w:pPr>
    <w:rPr>
      <w:rFonts w:ascii="Times New Roman" w:hAnsi="Times New Roman" w:cs="Times New Roman"/>
      <w:i/>
      <w:iCs/>
      <w:sz w:val="24"/>
      <w:szCs w:val="24"/>
    </w:rPr>
  </w:style>
  <w:style w:type="paragraph" w:customStyle="1" w:styleId="xl147">
    <w:name w:val="xl147"/>
    <w:basedOn w:val="a8"/>
    <w:rsid w:val="005C29EE"/>
    <w:pPr>
      <w:spacing w:before="100" w:beforeAutospacing="1" w:after="100" w:afterAutospacing="1"/>
      <w:jc w:val="center"/>
    </w:pPr>
    <w:rPr>
      <w:rFonts w:ascii="Times New Roman" w:hAnsi="Times New Roman" w:cs="Times New Roman"/>
      <w:i/>
      <w:iCs/>
      <w:sz w:val="24"/>
      <w:szCs w:val="24"/>
    </w:rPr>
  </w:style>
  <w:style w:type="paragraph" w:customStyle="1" w:styleId="xl148">
    <w:name w:val="xl148"/>
    <w:basedOn w:val="a8"/>
    <w:rsid w:val="005C29EE"/>
    <w:pPr>
      <w:pBdr>
        <w:top w:val="single" w:sz="4" w:space="0" w:color="auto"/>
      </w:pBdr>
      <w:spacing w:before="100" w:beforeAutospacing="1" w:after="100" w:afterAutospacing="1"/>
      <w:textAlignment w:val="top"/>
    </w:pPr>
    <w:rPr>
      <w:rFonts w:ascii="Times New Roman" w:hAnsi="Times New Roman" w:cs="Times New Roman"/>
      <w:b/>
      <w:bCs/>
      <w:sz w:val="24"/>
      <w:szCs w:val="24"/>
    </w:rPr>
  </w:style>
  <w:style w:type="paragraph" w:customStyle="1" w:styleId="xl149">
    <w:name w:val="xl149"/>
    <w:basedOn w:val="a8"/>
    <w:rsid w:val="005C29EE"/>
    <w:pPr>
      <w:pBdr>
        <w:top w:val="single" w:sz="4" w:space="0" w:color="auto"/>
        <w:left w:val="single" w:sz="4" w:space="0" w:color="auto"/>
        <w:right w:val="single" w:sz="4" w:space="0" w:color="auto"/>
      </w:pBdr>
      <w:spacing w:before="100" w:beforeAutospacing="1" w:after="100" w:afterAutospacing="1"/>
      <w:textAlignment w:val="top"/>
    </w:pPr>
    <w:rPr>
      <w:rFonts w:ascii="Times New Roman" w:hAnsi="Times New Roman" w:cs="Times New Roman"/>
      <w:b/>
      <w:bCs/>
      <w:sz w:val="24"/>
      <w:szCs w:val="24"/>
    </w:rPr>
  </w:style>
  <w:style w:type="paragraph" w:customStyle="1" w:styleId="xl150">
    <w:name w:val="xl150"/>
    <w:basedOn w:val="a8"/>
    <w:rsid w:val="005C29EE"/>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sz w:val="24"/>
      <w:szCs w:val="24"/>
    </w:rPr>
  </w:style>
  <w:style w:type="paragraph" w:customStyle="1" w:styleId="xl151">
    <w:name w:val="xl151"/>
    <w:basedOn w:val="a8"/>
    <w:rsid w:val="005C29EE"/>
    <w:pPr>
      <w:pBdr>
        <w:left w:val="single" w:sz="4" w:space="0" w:color="auto"/>
      </w:pBdr>
      <w:spacing w:before="100" w:beforeAutospacing="1" w:after="100" w:afterAutospacing="1"/>
      <w:jc w:val="center"/>
      <w:textAlignment w:val="center"/>
    </w:pPr>
    <w:rPr>
      <w:rFonts w:ascii="Times New Roman" w:hAnsi="Times New Roman" w:cs="Times New Roman"/>
      <w:sz w:val="24"/>
      <w:szCs w:val="24"/>
    </w:rPr>
  </w:style>
  <w:style w:type="paragraph" w:customStyle="1" w:styleId="xl152">
    <w:name w:val="xl152"/>
    <w:basedOn w:val="a8"/>
    <w:rsid w:val="005C29EE"/>
    <w:pPr>
      <w:pBdr>
        <w:top w:val="single" w:sz="4" w:space="0" w:color="auto"/>
      </w:pBdr>
      <w:spacing w:before="100" w:beforeAutospacing="1" w:after="100" w:afterAutospacing="1"/>
      <w:textAlignment w:val="center"/>
    </w:pPr>
    <w:rPr>
      <w:rFonts w:ascii="Times New Roman" w:hAnsi="Times New Roman" w:cs="Times New Roman"/>
      <w:sz w:val="24"/>
      <w:szCs w:val="24"/>
    </w:rPr>
  </w:style>
  <w:style w:type="paragraph" w:customStyle="1" w:styleId="xl153">
    <w:name w:val="xl153"/>
    <w:basedOn w:val="a8"/>
    <w:rsid w:val="005C29EE"/>
    <w:pPr>
      <w:pBdr>
        <w:left w:val="single" w:sz="4" w:space="0" w:color="auto"/>
      </w:pBdr>
      <w:spacing w:before="100" w:beforeAutospacing="1" w:after="100" w:afterAutospacing="1"/>
      <w:textAlignment w:val="center"/>
    </w:pPr>
    <w:rPr>
      <w:rFonts w:ascii="Times New Roman" w:hAnsi="Times New Roman" w:cs="Times New Roman"/>
      <w:sz w:val="24"/>
      <w:szCs w:val="24"/>
    </w:rPr>
  </w:style>
  <w:style w:type="paragraph" w:customStyle="1" w:styleId="xl154">
    <w:name w:val="xl154"/>
    <w:basedOn w:val="a8"/>
    <w:rsid w:val="005C29EE"/>
    <w:pPr>
      <w:pBdr>
        <w:left w:val="single" w:sz="4" w:space="0" w:color="auto"/>
        <w:bottom w:val="single" w:sz="4" w:space="0" w:color="auto"/>
      </w:pBdr>
      <w:spacing w:before="100" w:beforeAutospacing="1" w:after="100" w:afterAutospacing="1"/>
      <w:textAlignment w:val="center"/>
    </w:pPr>
    <w:rPr>
      <w:rFonts w:ascii="Times New Roman" w:hAnsi="Times New Roman" w:cs="Times New Roman"/>
      <w:sz w:val="24"/>
      <w:szCs w:val="24"/>
    </w:rPr>
  </w:style>
  <w:style w:type="paragraph" w:customStyle="1" w:styleId="xl155">
    <w:name w:val="xl155"/>
    <w:basedOn w:val="a8"/>
    <w:rsid w:val="005C29EE"/>
    <w:pPr>
      <w:pBdr>
        <w:bottom w:val="single" w:sz="4" w:space="0" w:color="auto"/>
      </w:pBdr>
      <w:spacing w:before="100" w:beforeAutospacing="1" w:after="100" w:afterAutospacing="1"/>
      <w:textAlignment w:val="center"/>
    </w:pPr>
    <w:rPr>
      <w:rFonts w:ascii="Times New Roman" w:hAnsi="Times New Roman" w:cs="Times New Roman"/>
      <w:sz w:val="24"/>
      <w:szCs w:val="24"/>
    </w:rPr>
  </w:style>
  <w:style w:type="paragraph" w:customStyle="1" w:styleId="xl156">
    <w:name w:val="xl156"/>
    <w:basedOn w:val="a8"/>
    <w:rsid w:val="005C29EE"/>
    <w:pPr>
      <w:pBdr>
        <w:bottom w:val="single" w:sz="4" w:space="0" w:color="auto"/>
        <w:right w:val="single" w:sz="4" w:space="0" w:color="auto"/>
      </w:pBdr>
      <w:spacing w:before="100" w:beforeAutospacing="1" w:after="100" w:afterAutospacing="1"/>
      <w:jc w:val="both"/>
    </w:pPr>
    <w:rPr>
      <w:rFonts w:ascii="Times New Roman" w:hAnsi="Times New Roman" w:cs="Times New Roman"/>
      <w:sz w:val="24"/>
      <w:szCs w:val="24"/>
    </w:rPr>
  </w:style>
  <w:style w:type="paragraph" w:customStyle="1" w:styleId="xl157">
    <w:name w:val="xl157"/>
    <w:basedOn w:val="a8"/>
    <w:rsid w:val="005C29EE"/>
    <w:pPr>
      <w:pBdr>
        <w:top w:val="single" w:sz="4" w:space="0" w:color="auto"/>
        <w:left w:val="single" w:sz="4" w:space="0" w:color="auto"/>
        <w:right w:val="single" w:sz="4" w:space="0" w:color="auto"/>
      </w:pBdr>
      <w:spacing w:before="100" w:beforeAutospacing="1" w:after="100" w:afterAutospacing="1"/>
      <w:textAlignment w:val="top"/>
    </w:pPr>
    <w:rPr>
      <w:rFonts w:ascii="Times New Roman" w:hAnsi="Times New Roman" w:cs="Times New Roman"/>
      <w:sz w:val="24"/>
      <w:szCs w:val="24"/>
    </w:rPr>
  </w:style>
  <w:style w:type="paragraph" w:customStyle="1" w:styleId="xl158">
    <w:name w:val="xl158"/>
    <w:basedOn w:val="a8"/>
    <w:rsid w:val="005C29EE"/>
    <w:pPr>
      <w:pBdr>
        <w:left w:val="single" w:sz="4" w:space="0" w:color="auto"/>
        <w:right w:val="single" w:sz="4" w:space="0" w:color="auto"/>
      </w:pBdr>
      <w:spacing w:before="100" w:beforeAutospacing="1" w:after="100" w:afterAutospacing="1"/>
    </w:pPr>
    <w:rPr>
      <w:rFonts w:ascii="Times New Roman" w:hAnsi="Times New Roman" w:cs="Times New Roman"/>
      <w:sz w:val="24"/>
      <w:szCs w:val="24"/>
    </w:rPr>
  </w:style>
  <w:style w:type="paragraph" w:customStyle="1" w:styleId="xl159">
    <w:name w:val="xl159"/>
    <w:basedOn w:val="a8"/>
    <w:rsid w:val="005C29EE"/>
    <w:pPr>
      <w:pBdr>
        <w:left w:val="single" w:sz="4" w:space="0" w:color="auto"/>
        <w:bottom w:val="single" w:sz="4" w:space="0" w:color="auto"/>
        <w:right w:val="single" w:sz="4" w:space="0" w:color="auto"/>
      </w:pBdr>
      <w:spacing w:before="100" w:beforeAutospacing="1" w:after="100" w:afterAutospacing="1"/>
      <w:jc w:val="both"/>
    </w:pPr>
    <w:rPr>
      <w:rFonts w:ascii="Times New Roman" w:hAnsi="Times New Roman" w:cs="Times New Roman"/>
      <w:sz w:val="24"/>
      <w:szCs w:val="24"/>
    </w:rPr>
  </w:style>
  <w:style w:type="paragraph" w:customStyle="1" w:styleId="xl160">
    <w:name w:val="xl160"/>
    <w:basedOn w:val="a8"/>
    <w:rsid w:val="005C29EE"/>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cs="Times New Roman"/>
      <w:sz w:val="24"/>
      <w:szCs w:val="24"/>
    </w:rPr>
  </w:style>
  <w:style w:type="paragraph" w:customStyle="1" w:styleId="xl161">
    <w:name w:val="xl161"/>
    <w:basedOn w:val="a8"/>
    <w:rsid w:val="005C29E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62">
    <w:name w:val="xl162"/>
    <w:basedOn w:val="a8"/>
    <w:rsid w:val="005C29EE"/>
    <w:pPr>
      <w:pBdr>
        <w:top w:val="single" w:sz="4" w:space="0" w:color="auto"/>
        <w:left w:val="single" w:sz="4" w:space="0" w:color="auto"/>
      </w:pBdr>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63">
    <w:name w:val="xl163"/>
    <w:basedOn w:val="a8"/>
    <w:rsid w:val="005C29EE"/>
    <w:pPr>
      <w:pBdr>
        <w:left w:val="single" w:sz="4" w:space="0" w:color="auto"/>
        <w:bottom w:val="single" w:sz="4" w:space="0" w:color="auto"/>
      </w:pBdr>
      <w:spacing w:before="100" w:beforeAutospacing="1" w:after="100" w:afterAutospacing="1"/>
      <w:jc w:val="center"/>
      <w:textAlignment w:val="center"/>
    </w:pPr>
    <w:rPr>
      <w:rFonts w:ascii="Times New Roman" w:hAnsi="Times New Roman" w:cs="Times New Roman"/>
      <w:sz w:val="24"/>
      <w:szCs w:val="24"/>
    </w:rPr>
  </w:style>
  <w:style w:type="paragraph" w:customStyle="1" w:styleId="xl164">
    <w:name w:val="xl164"/>
    <w:basedOn w:val="a8"/>
    <w:rsid w:val="005C29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65">
    <w:name w:val="xl165"/>
    <w:basedOn w:val="a8"/>
    <w:rsid w:val="005C29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66">
    <w:name w:val="xl166"/>
    <w:basedOn w:val="a8"/>
    <w:rsid w:val="005C29E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4"/>
      <w:szCs w:val="24"/>
    </w:rPr>
  </w:style>
  <w:style w:type="paragraph" w:customStyle="1" w:styleId="xl167">
    <w:name w:val="xl167"/>
    <w:basedOn w:val="a8"/>
    <w:rsid w:val="005C29E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4"/>
      <w:szCs w:val="24"/>
    </w:rPr>
  </w:style>
  <w:style w:type="paragraph" w:customStyle="1" w:styleId="xl168">
    <w:name w:val="xl168"/>
    <w:basedOn w:val="a8"/>
    <w:rsid w:val="005C29EE"/>
    <w:pPr>
      <w:pBdr>
        <w:top w:val="single" w:sz="4" w:space="0" w:color="auto"/>
        <w:left w:val="single" w:sz="4" w:space="0" w:color="auto"/>
        <w:right w:val="single" w:sz="4" w:space="0" w:color="auto"/>
      </w:pBdr>
      <w:spacing w:before="100" w:beforeAutospacing="1" w:after="100" w:afterAutospacing="1"/>
    </w:pPr>
    <w:rPr>
      <w:rFonts w:ascii="Times New Roman" w:hAnsi="Times New Roman" w:cs="Times New Roman"/>
      <w:sz w:val="24"/>
      <w:szCs w:val="24"/>
    </w:rPr>
  </w:style>
  <w:style w:type="paragraph" w:customStyle="1" w:styleId="xl169">
    <w:name w:val="xl169"/>
    <w:basedOn w:val="a8"/>
    <w:rsid w:val="005C29EE"/>
    <w:pPr>
      <w:pBdr>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4"/>
      <w:szCs w:val="24"/>
    </w:rPr>
  </w:style>
  <w:style w:type="paragraph" w:customStyle="1" w:styleId="xl170">
    <w:name w:val="xl170"/>
    <w:basedOn w:val="a8"/>
    <w:rsid w:val="005C29EE"/>
    <w:pPr>
      <w:pBdr>
        <w:top w:val="single" w:sz="4" w:space="0" w:color="auto"/>
      </w:pBdr>
      <w:spacing w:before="100" w:beforeAutospacing="1" w:after="100" w:afterAutospacing="1"/>
      <w:textAlignment w:val="center"/>
    </w:pPr>
    <w:rPr>
      <w:rFonts w:ascii="Times New Roman" w:hAnsi="Times New Roman" w:cs="Times New Roman"/>
      <w:sz w:val="24"/>
      <w:szCs w:val="24"/>
    </w:rPr>
  </w:style>
  <w:style w:type="paragraph" w:customStyle="1" w:styleId="xl171">
    <w:name w:val="xl171"/>
    <w:basedOn w:val="a8"/>
    <w:rsid w:val="005C29EE"/>
    <w:pPr>
      <w:spacing w:before="100" w:beforeAutospacing="1" w:after="100" w:afterAutospacing="1"/>
    </w:pPr>
    <w:rPr>
      <w:rFonts w:ascii="Times New Roman" w:hAnsi="Times New Roman" w:cs="Times New Roman"/>
    </w:rPr>
  </w:style>
  <w:style w:type="paragraph" w:customStyle="1" w:styleId="xl172">
    <w:name w:val="xl172"/>
    <w:basedOn w:val="a8"/>
    <w:rsid w:val="005C29EE"/>
    <w:pPr>
      <w:pBdr>
        <w:right w:val="single" w:sz="4" w:space="0" w:color="auto"/>
      </w:pBdr>
      <w:spacing w:before="100" w:beforeAutospacing="1" w:after="100" w:afterAutospacing="1"/>
      <w:textAlignment w:val="center"/>
    </w:pPr>
    <w:rPr>
      <w:rFonts w:ascii="Times New Roman" w:hAnsi="Times New Roman" w:cs="Times New Roman"/>
      <w:sz w:val="24"/>
      <w:szCs w:val="24"/>
    </w:rPr>
  </w:style>
  <w:style w:type="paragraph" w:customStyle="1" w:styleId="xl173">
    <w:name w:val="xl173"/>
    <w:basedOn w:val="a8"/>
    <w:rsid w:val="005C29EE"/>
    <w:pPr>
      <w:pBdr>
        <w:right w:val="single" w:sz="4" w:space="0" w:color="auto"/>
      </w:pBdr>
      <w:spacing w:before="100" w:beforeAutospacing="1" w:after="100" w:afterAutospacing="1"/>
      <w:jc w:val="both"/>
    </w:pPr>
    <w:rPr>
      <w:rFonts w:ascii="Times New Roman" w:hAnsi="Times New Roman" w:cs="Times New Roman"/>
      <w:sz w:val="24"/>
      <w:szCs w:val="24"/>
    </w:rPr>
  </w:style>
  <w:style w:type="paragraph" w:customStyle="1" w:styleId="xl174">
    <w:name w:val="xl174"/>
    <w:basedOn w:val="a8"/>
    <w:rsid w:val="005C29EE"/>
    <w:pPr>
      <w:pBdr>
        <w:bottom w:val="single" w:sz="4" w:space="0" w:color="auto"/>
        <w:right w:val="single" w:sz="4" w:space="0" w:color="auto"/>
      </w:pBdr>
      <w:spacing w:before="100" w:beforeAutospacing="1" w:after="100" w:afterAutospacing="1"/>
    </w:pPr>
    <w:rPr>
      <w:rFonts w:ascii="Times New Roman" w:hAnsi="Times New Roman" w:cs="Times New Roman"/>
      <w:sz w:val="24"/>
      <w:szCs w:val="24"/>
    </w:rPr>
  </w:style>
  <w:style w:type="paragraph" w:customStyle="1" w:styleId="xl175">
    <w:name w:val="xl175"/>
    <w:basedOn w:val="a8"/>
    <w:rsid w:val="005C29EE"/>
    <w:pPr>
      <w:pBdr>
        <w:top w:val="single" w:sz="4" w:space="0" w:color="auto"/>
        <w:left w:val="single" w:sz="4" w:space="0" w:color="auto"/>
      </w:pBdr>
      <w:spacing w:before="100" w:beforeAutospacing="1" w:after="100" w:afterAutospacing="1"/>
      <w:jc w:val="center"/>
      <w:textAlignment w:val="center"/>
    </w:pPr>
    <w:rPr>
      <w:rFonts w:ascii="Times New Roman" w:hAnsi="Times New Roman" w:cs="Times New Roman"/>
      <w:sz w:val="24"/>
      <w:szCs w:val="24"/>
    </w:rPr>
  </w:style>
  <w:style w:type="paragraph" w:customStyle="1" w:styleId="xl176">
    <w:name w:val="xl176"/>
    <w:basedOn w:val="a8"/>
    <w:rsid w:val="005C29EE"/>
    <w:pPr>
      <w:pBdr>
        <w:left w:val="single" w:sz="4" w:space="0" w:color="auto"/>
        <w:right w:val="single" w:sz="4" w:space="0" w:color="auto"/>
      </w:pBdr>
      <w:spacing w:before="100" w:beforeAutospacing="1" w:after="100" w:afterAutospacing="1"/>
      <w:textAlignment w:val="center"/>
    </w:pPr>
    <w:rPr>
      <w:rFonts w:ascii="Times New Roman" w:hAnsi="Times New Roman" w:cs="Times New Roman"/>
      <w:sz w:val="24"/>
      <w:szCs w:val="24"/>
    </w:rPr>
  </w:style>
  <w:style w:type="paragraph" w:customStyle="1" w:styleId="xl177">
    <w:name w:val="xl177"/>
    <w:basedOn w:val="a8"/>
    <w:rsid w:val="005C29EE"/>
    <w:pPr>
      <w:pBdr>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4"/>
      <w:szCs w:val="24"/>
    </w:rPr>
  </w:style>
  <w:style w:type="paragraph" w:customStyle="1" w:styleId="xl178">
    <w:name w:val="xl178"/>
    <w:basedOn w:val="a8"/>
    <w:rsid w:val="005C29EE"/>
    <w:pPr>
      <w:pBdr>
        <w:left w:val="single" w:sz="4" w:space="0" w:color="auto"/>
        <w:right w:val="single" w:sz="4" w:space="0" w:color="auto"/>
      </w:pBdr>
      <w:spacing w:before="100" w:beforeAutospacing="1" w:after="100" w:afterAutospacing="1"/>
      <w:jc w:val="both"/>
    </w:pPr>
    <w:rPr>
      <w:rFonts w:ascii="Times New Roman" w:hAnsi="Times New Roman" w:cs="Times New Roman"/>
      <w:sz w:val="24"/>
      <w:szCs w:val="24"/>
    </w:rPr>
  </w:style>
  <w:style w:type="paragraph" w:customStyle="1" w:styleId="xl179">
    <w:name w:val="xl179"/>
    <w:basedOn w:val="a8"/>
    <w:rsid w:val="005C29EE"/>
    <w:pPr>
      <w:pBdr>
        <w:top w:val="single" w:sz="4" w:space="0" w:color="auto"/>
        <w:left w:val="single" w:sz="4" w:space="0" w:color="auto"/>
        <w:right w:val="single" w:sz="4" w:space="0" w:color="auto"/>
      </w:pBdr>
      <w:spacing w:before="100" w:beforeAutospacing="1" w:after="100" w:afterAutospacing="1"/>
    </w:pPr>
    <w:rPr>
      <w:rFonts w:ascii="Times New Roman" w:hAnsi="Times New Roman" w:cs="Times New Roman"/>
      <w:sz w:val="24"/>
      <w:szCs w:val="24"/>
    </w:rPr>
  </w:style>
  <w:style w:type="paragraph" w:customStyle="1" w:styleId="xl180">
    <w:name w:val="xl180"/>
    <w:basedOn w:val="a8"/>
    <w:rsid w:val="005C29EE"/>
    <w:pPr>
      <w:pBdr>
        <w:top w:val="single" w:sz="4" w:space="0" w:color="auto"/>
        <w:left w:val="single" w:sz="4" w:space="0" w:color="auto"/>
      </w:pBdr>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81">
    <w:name w:val="xl181"/>
    <w:basedOn w:val="a8"/>
    <w:rsid w:val="005C29EE"/>
    <w:pPr>
      <w:pBdr>
        <w:top w:val="single" w:sz="4" w:space="0" w:color="auto"/>
        <w:right w:val="single" w:sz="4" w:space="0" w:color="auto"/>
      </w:pBdr>
      <w:spacing w:before="100" w:beforeAutospacing="1" w:after="100" w:afterAutospacing="1"/>
    </w:pPr>
    <w:rPr>
      <w:rFonts w:ascii="Times New Roman" w:hAnsi="Times New Roman" w:cs="Times New Roman"/>
      <w:sz w:val="24"/>
      <w:szCs w:val="24"/>
    </w:rPr>
  </w:style>
  <w:style w:type="paragraph" w:customStyle="1" w:styleId="xl182">
    <w:name w:val="xl182"/>
    <w:basedOn w:val="a8"/>
    <w:rsid w:val="005C29EE"/>
    <w:pPr>
      <w:pBdr>
        <w:top w:val="single" w:sz="4" w:space="0" w:color="auto"/>
        <w:right w:val="single" w:sz="4" w:space="0" w:color="auto"/>
      </w:pBdr>
      <w:spacing w:before="100" w:beforeAutospacing="1" w:after="100" w:afterAutospacing="1"/>
    </w:pPr>
    <w:rPr>
      <w:rFonts w:ascii="Times New Roman" w:hAnsi="Times New Roman" w:cs="Times New Roman"/>
      <w:sz w:val="24"/>
      <w:szCs w:val="24"/>
    </w:rPr>
  </w:style>
  <w:style w:type="paragraph" w:customStyle="1" w:styleId="xl183">
    <w:name w:val="xl183"/>
    <w:basedOn w:val="a8"/>
    <w:rsid w:val="005C29EE"/>
    <w:pPr>
      <w:spacing w:before="100" w:beforeAutospacing="1" w:after="100" w:afterAutospacing="1"/>
    </w:pPr>
    <w:rPr>
      <w:rFonts w:ascii="Times New Roman" w:hAnsi="Times New Roman" w:cs="Times New Roman"/>
      <w:sz w:val="24"/>
      <w:szCs w:val="24"/>
    </w:rPr>
  </w:style>
  <w:style w:type="paragraph" w:customStyle="1" w:styleId="xl184">
    <w:name w:val="xl184"/>
    <w:basedOn w:val="a8"/>
    <w:rsid w:val="005C29EE"/>
    <w:pPr>
      <w:spacing w:before="100" w:beforeAutospacing="1" w:after="100" w:afterAutospacing="1"/>
    </w:pPr>
    <w:rPr>
      <w:rFonts w:ascii="Times New Roman" w:hAnsi="Times New Roman" w:cs="Times New Roman"/>
      <w:sz w:val="24"/>
      <w:szCs w:val="24"/>
    </w:rPr>
  </w:style>
  <w:style w:type="paragraph" w:customStyle="1" w:styleId="xl185">
    <w:name w:val="xl185"/>
    <w:basedOn w:val="a8"/>
    <w:rsid w:val="005C29EE"/>
    <w:pPr>
      <w:spacing w:before="100" w:beforeAutospacing="1" w:after="100" w:afterAutospacing="1"/>
    </w:pPr>
    <w:rPr>
      <w:rFonts w:ascii="Times New Roman" w:hAnsi="Times New Roman" w:cs="Times New Roman"/>
      <w:b/>
      <w:bCs/>
      <w:sz w:val="24"/>
      <w:szCs w:val="24"/>
    </w:rPr>
  </w:style>
  <w:style w:type="paragraph" w:customStyle="1" w:styleId="xl186">
    <w:name w:val="xl186"/>
    <w:basedOn w:val="a8"/>
    <w:rsid w:val="005C29EE"/>
    <w:pPr>
      <w:spacing w:before="100" w:beforeAutospacing="1" w:after="100" w:afterAutospacing="1"/>
    </w:pPr>
    <w:rPr>
      <w:rFonts w:ascii="Times New Roman" w:hAnsi="Times New Roman" w:cs="Times New Roman"/>
      <w:sz w:val="24"/>
      <w:szCs w:val="24"/>
    </w:rPr>
  </w:style>
  <w:style w:type="paragraph" w:customStyle="1" w:styleId="xl187">
    <w:name w:val="xl187"/>
    <w:basedOn w:val="a8"/>
    <w:rsid w:val="005C29EE"/>
    <w:pPr>
      <w:spacing w:before="100" w:beforeAutospacing="1" w:after="100" w:afterAutospacing="1"/>
      <w:jc w:val="center"/>
    </w:pPr>
    <w:rPr>
      <w:rFonts w:ascii="Times New Roman" w:hAnsi="Times New Roman" w:cs="Times New Roman"/>
      <w:b/>
      <w:bCs/>
      <w:sz w:val="24"/>
      <w:szCs w:val="24"/>
    </w:rPr>
  </w:style>
  <w:style w:type="paragraph" w:customStyle="1" w:styleId="xl188">
    <w:name w:val="xl188"/>
    <w:basedOn w:val="a8"/>
    <w:rsid w:val="005C29EE"/>
    <w:pPr>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89">
    <w:name w:val="xl189"/>
    <w:basedOn w:val="a8"/>
    <w:rsid w:val="005C29EE"/>
    <w:pPr>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90">
    <w:name w:val="xl190"/>
    <w:basedOn w:val="a8"/>
    <w:rsid w:val="005C29E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91">
    <w:name w:val="xl191"/>
    <w:basedOn w:val="a8"/>
    <w:rsid w:val="005C29EE"/>
    <w:pPr>
      <w:pBdr>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92">
    <w:name w:val="xl192"/>
    <w:basedOn w:val="a8"/>
    <w:rsid w:val="005C29EE"/>
    <w:pPr>
      <w:pBdr>
        <w:right w:val="single" w:sz="4" w:space="0" w:color="auto"/>
      </w:pBdr>
      <w:spacing w:before="100" w:beforeAutospacing="1" w:after="100" w:afterAutospacing="1"/>
      <w:jc w:val="both"/>
      <w:textAlignment w:val="top"/>
    </w:pPr>
    <w:rPr>
      <w:rFonts w:ascii="Times New Roman" w:hAnsi="Times New Roman" w:cs="Times New Roman"/>
      <w:sz w:val="24"/>
      <w:szCs w:val="24"/>
    </w:rPr>
  </w:style>
  <w:style w:type="paragraph" w:customStyle="1" w:styleId="xl193">
    <w:name w:val="xl193"/>
    <w:basedOn w:val="a8"/>
    <w:rsid w:val="005C29EE"/>
    <w:pPr>
      <w:spacing w:before="100" w:beforeAutospacing="1" w:after="100" w:afterAutospacing="1"/>
    </w:pPr>
    <w:rPr>
      <w:rFonts w:ascii="Times New Roman" w:hAnsi="Times New Roman" w:cs="Times New Roman"/>
      <w:sz w:val="24"/>
      <w:szCs w:val="24"/>
    </w:rPr>
  </w:style>
  <w:style w:type="paragraph" w:customStyle="1" w:styleId="xl194">
    <w:name w:val="xl194"/>
    <w:basedOn w:val="a8"/>
    <w:rsid w:val="005C29EE"/>
    <w:pPr>
      <w:spacing w:before="100" w:beforeAutospacing="1" w:after="100" w:afterAutospacing="1"/>
      <w:textAlignment w:val="top"/>
    </w:pPr>
    <w:rPr>
      <w:rFonts w:ascii="Times New Roman" w:hAnsi="Times New Roman" w:cs="Times New Roman"/>
      <w:sz w:val="24"/>
      <w:szCs w:val="24"/>
    </w:rPr>
  </w:style>
  <w:style w:type="paragraph" w:customStyle="1" w:styleId="xl195">
    <w:name w:val="xl195"/>
    <w:basedOn w:val="a8"/>
    <w:rsid w:val="005C29EE"/>
    <w:pPr>
      <w:pBdr>
        <w:right w:val="single" w:sz="4" w:space="0" w:color="auto"/>
      </w:pBdr>
      <w:spacing w:before="100" w:beforeAutospacing="1" w:after="100" w:afterAutospacing="1"/>
      <w:textAlignment w:val="center"/>
    </w:pPr>
    <w:rPr>
      <w:rFonts w:ascii="Times New Roman" w:hAnsi="Times New Roman" w:cs="Times New Roman"/>
      <w:sz w:val="24"/>
      <w:szCs w:val="24"/>
    </w:rPr>
  </w:style>
  <w:style w:type="paragraph" w:customStyle="1" w:styleId="xl196">
    <w:name w:val="xl196"/>
    <w:basedOn w:val="a8"/>
    <w:rsid w:val="005C29EE"/>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cs="Times New Roman"/>
      <w:sz w:val="24"/>
      <w:szCs w:val="24"/>
    </w:rPr>
  </w:style>
  <w:style w:type="paragraph" w:customStyle="1" w:styleId="xl197">
    <w:name w:val="xl197"/>
    <w:basedOn w:val="a8"/>
    <w:rsid w:val="005C29EE"/>
    <w:pPr>
      <w:spacing w:before="100" w:beforeAutospacing="1" w:after="100" w:afterAutospacing="1"/>
      <w:jc w:val="center"/>
    </w:pPr>
    <w:rPr>
      <w:rFonts w:ascii="Times New Roman" w:hAnsi="Times New Roman" w:cs="Times New Roman"/>
      <w:b/>
      <w:bCs/>
      <w:sz w:val="24"/>
      <w:szCs w:val="24"/>
    </w:rPr>
  </w:style>
  <w:style w:type="paragraph" w:customStyle="1" w:styleId="xl198">
    <w:name w:val="xl198"/>
    <w:basedOn w:val="a8"/>
    <w:rsid w:val="005C29EE"/>
    <w:pPr>
      <w:spacing w:before="100" w:beforeAutospacing="1" w:after="100" w:afterAutospacing="1"/>
      <w:jc w:val="center"/>
    </w:pPr>
    <w:rPr>
      <w:rFonts w:ascii="Times New Roman" w:hAnsi="Times New Roman" w:cs="Times New Roman"/>
      <w:b/>
      <w:bCs/>
      <w:color w:val="000000"/>
      <w:sz w:val="24"/>
      <w:szCs w:val="24"/>
    </w:rPr>
  </w:style>
  <w:style w:type="paragraph" w:customStyle="1" w:styleId="xl199">
    <w:name w:val="xl199"/>
    <w:basedOn w:val="a8"/>
    <w:rsid w:val="005C29EE"/>
    <w:pPr>
      <w:spacing w:before="100" w:beforeAutospacing="1" w:after="100" w:afterAutospacing="1"/>
    </w:pPr>
    <w:rPr>
      <w:rFonts w:ascii="Times New Roman" w:hAnsi="Times New Roman" w:cs="Times New Roman"/>
      <w:color w:val="000000"/>
      <w:sz w:val="24"/>
      <w:szCs w:val="24"/>
    </w:rPr>
  </w:style>
  <w:style w:type="paragraph" w:customStyle="1" w:styleId="xl200">
    <w:name w:val="xl200"/>
    <w:basedOn w:val="a8"/>
    <w:rsid w:val="005C29EE"/>
    <w:pPr>
      <w:pBdr>
        <w:top w:val="single" w:sz="4" w:space="0" w:color="auto"/>
      </w:pBdr>
      <w:spacing w:before="100" w:beforeAutospacing="1" w:after="100" w:afterAutospacing="1"/>
      <w:jc w:val="center"/>
      <w:textAlignment w:val="top"/>
    </w:pPr>
    <w:rPr>
      <w:rFonts w:ascii="Times New Roman" w:hAnsi="Times New Roman" w:cs="Times New Roman"/>
      <w:b/>
      <w:bCs/>
      <w:sz w:val="24"/>
      <w:szCs w:val="24"/>
    </w:rPr>
  </w:style>
  <w:style w:type="paragraph" w:customStyle="1" w:styleId="xl201">
    <w:name w:val="xl201"/>
    <w:basedOn w:val="a8"/>
    <w:rsid w:val="005C29EE"/>
    <w:pPr>
      <w:pBdr>
        <w:top w:val="single" w:sz="4" w:space="0" w:color="auto"/>
        <w:left w:val="single" w:sz="4" w:space="0" w:color="auto"/>
      </w:pBdr>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02">
    <w:name w:val="xl202"/>
    <w:basedOn w:val="a8"/>
    <w:rsid w:val="005C29EE"/>
    <w:pPr>
      <w:pBdr>
        <w:top w:val="single" w:sz="4" w:space="0" w:color="auto"/>
      </w:pBdr>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03">
    <w:name w:val="xl203"/>
    <w:basedOn w:val="a8"/>
    <w:rsid w:val="005C29EE"/>
    <w:pPr>
      <w:pBdr>
        <w:top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04">
    <w:name w:val="xl204"/>
    <w:basedOn w:val="a8"/>
    <w:rsid w:val="005C29EE"/>
    <w:pPr>
      <w:pBdr>
        <w:top w:val="single" w:sz="4" w:space="0" w:color="auto"/>
        <w:left w:val="single" w:sz="4" w:space="0" w:color="auto"/>
      </w:pBdr>
      <w:spacing w:before="100" w:beforeAutospacing="1" w:after="100" w:afterAutospacing="1"/>
      <w:jc w:val="center"/>
      <w:textAlignment w:val="top"/>
    </w:pPr>
    <w:rPr>
      <w:rFonts w:ascii="Times New Roman" w:hAnsi="Times New Roman" w:cs="Times New Roman"/>
      <w:sz w:val="24"/>
      <w:szCs w:val="24"/>
    </w:rPr>
  </w:style>
  <w:style w:type="paragraph" w:customStyle="1" w:styleId="xl205">
    <w:name w:val="xl205"/>
    <w:basedOn w:val="a8"/>
    <w:rsid w:val="005C29EE"/>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cs="Times New Roman"/>
      <w:i/>
      <w:iCs/>
      <w:sz w:val="24"/>
      <w:szCs w:val="24"/>
    </w:rPr>
  </w:style>
  <w:style w:type="paragraph" w:customStyle="1" w:styleId="xl206">
    <w:name w:val="xl206"/>
    <w:basedOn w:val="a8"/>
    <w:rsid w:val="005C29EE"/>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i/>
      <w:iCs/>
      <w:sz w:val="24"/>
      <w:szCs w:val="24"/>
    </w:rPr>
  </w:style>
  <w:style w:type="paragraph" w:customStyle="1" w:styleId="xl207">
    <w:name w:val="xl207"/>
    <w:basedOn w:val="a8"/>
    <w:rsid w:val="005C29EE"/>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hAnsi="Times New Roman" w:cs="Times New Roman"/>
      <w:sz w:val="24"/>
      <w:szCs w:val="24"/>
    </w:rPr>
  </w:style>
  <w:style w:type="paragraph" w:customStyle="1" w:styleId="xl208">
    <w:name w:val="xl208"/>
    <w:basedOn w:val="a8"/>
    <w:rsid w:val="005C29EE"/>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cs="Times New Roman"/>
      <w:sz w:val="24"/>
      <w:szCs w:val="24"/>
    </w:rPr>
  </w:style>
  <w:style w:type="paragraph" w:customStyle="1" w:styleId="xl209">
    <w:name w:val="xl209"/>
    <w:basedOn w:val="a8"/>
    <w:rsid w:val="005C29EE"/>
    <w:pPr>
      <w:pBdr>
        <w:top w:val="single" w:sz="4" w:space="0" w:color="auto"/>
        <w:bottom w:val="single" w:sz="4" w:space="0" w:color="auto"/>
      </w:pBdr>
      <w:spacing w:before="100" w:beforeAutospacing="1" w:after="100" w:afterAutospacing="1"/>
      <w:jc w:val="center"/>
    </w:pPr>
    <w:rPr>
      <w:rFonts w:ascii="Times New Roman" w:hAnsi="Times New Roman" w:cs="Times New Roman"/>
      <w:sz w:val="24"/>
      <w:szCs w:val="24"/>
    </w:rPr>
  </w:style>
  <w:style w:type="paragraph" w:customStyle="1" w:styleId="xl210">
    <w:name w:val="xl210"/>
    <w:basedOn w:val="a8"/>
    <w:rsid w:val="005C29EE"/>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24"/>
      <w:szCs w:val="24"/>
    </w:rPr>
  </w:style>
  <w:style w:type="paragraph" w:customStyle="1" w:styleId="xl211">
    <w:name w:val="xl211"/>
    <w:basedOn w:val="a8"/>
    <w:rsid w:val="005C29EE"/>
    <w:pPr>
      <w:pBdr>
        <w:top w:val="single" w:sz="4" w:space="0" w:color="auto"/>
        <w:bottom w:val="single" w:sz="4" w:space="0" w:color="auto"/>
      </w:pBdr>
      <w:spacing w:before="100" w:beforeAutospacing="1" w:after="100" w:afterAutospacing="1"/>
      <w:jc w:val="center"/>
      <w:textAlignment w:val="center"/>
    </w:pPr>
    <w:rPr>
      <w:rFonts w:ascii="Times New Roman" w:hAnsi="Times New Roman" w:cs="Times New Roman"/>
      <w:i/>
      <w:iCs/>
      <w:sz w:val="24"/>
      <w:szCs w:val="24"/>
    </w:rPr>
  </w:style>
  <w:style w:type="paragraph" w:customStyle="1" w:styleId="xl212">
    <w:name w:val="xl212"/>
    <w:basedOn w:val="a8"/>
    <w:rsid w:val="005C29E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i/>
      <w:iCs/>
      <w:sz w:val="24"/>
      <w:szCs w:val="24"/>
    </w:rPr>
  </w:style>
  <w:style w:type="paragraph" w:customStyle="1" w:styleId="xl213">
    <w:name w:val="xl213"/>
    <w:basedOn w:val="a8"/>
    <w:rsid w:val="005C29E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cs="Times New Roman"/>
      <w:i/>
      <w:iCs/>
      <w:sz w:val="24"/>
      <w:szCs w:val="24"/>
    </w:rPr>
  </w:style>
  <w:style w:type="paragraph" w:customStyle="1" w:styleId="xl214">
    <w:name w:val="xl214"/>
    <w:basedOn w:val="a8"/>
    <w:rsid w:val="005C29EE"/>
    <w:pPr>
      <w:spacing w:before="100" w:beforeAutospacing="1" w:after="100" w:afterAutospacing="1"/>
      <w:textAlignment w:val="center"/>
    </w:pPr>
    <w:rPr>
      <w:rFonts w:ascii="Times New Roman" w:hAnsi="Times New Roman" w:cs="Times New Roman"/>
      <w:sz w:val="24"/>
      <w:szCs w:val="24"/>
    </w:rPr>
  </w:style>
  <w:style w:type="paragraph" w:customStyle="1" w:styleId="xl215">
    <w:name w:val="xl215"/>
    <w:basedOn w:val="a8"/>
    <w:rsid w:val="005C29EE"/>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cs="Times New Roman"/>
      <w:i/>
      <w:iCs/>
      <w:sz w:val="24"/>
      <w:szCs w:val="24"/>
    </w:rPr>
  </w:style>
  <w:style w:type="paragraph" w:customStyle="1" w:styleId="xl216">
    <w:name w:val="xl216"/>
    <w:basedOn w:val="a8"/>
    <w:rsid w:val="005C29EE"/>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i/>
      <w:iCs/>
      <w:sz w:val="24"/>
      <w:szCs w:val="24"/>
    </w:rPr>
  </w:style>
  <w:style w:type="paragraph" w:customStyle="1" w:styleId="xl217">
    <w:name w:val="xl217"/>
    <w:basedOn w:val="a8"/>
    <w:rsid w:val="005C29EE"/>
    <w:pPr>
      <w:spacing w:before="100" w:beforeAutospacing="1" w:after="100" w:afterAutospacing="1"/>
    </w:pPr>
    <w:rPr>
      <w:rFonts w:ascii="Times New Roman" w:hAnsi="Times New Roman" w:cs="Times New Roman"/>
      <w:color w:val="000000"/>
      <w:sz w:val="24"/>
      <w:szCs w:val="24"/>
    </w:rPr>
  </w:style>
  <w:style w:type="paragraph" w:customStyle="1" w:styleId="xl218">
    <w:name w:val="xl218"/>
    <w:basedOn w:val="a8"/>
    <w:rsid w:val="005C29EE"/>
    <w:pPr>
      <w:spacing w:before="100" w:beforeAutospacing="1" w:after="100" w:afterAutospacing="1"/>
    </w:pPr>
    <w:rPr>
      <w:rFonts w:ascii="Times New Roman" w:hAnsi="Times New Roman" w:cs="Times New Roman"/>
      <w:color w:val="000000"/>
      <w:sz w:val="24"/>
      <w:szCs w:val="24"/>
    </w:rPr>
  </w:style>
  <w:style w:type="paragraph" w:customStyle="1" w:styleId="xl219">
    <w:name w:val="xl219"/>
    <w:basedOn w:val="a8"/>
    <w:rsid w:val="005C29EE"/>
    <w:pPr>
      <w:spacing w:before="100" w:beforeAutospacing="1" w:after="100" w:afterAutospacing="1"/>
      <w:jc w:val="center"/>
    </w:pPr>
    <w:rPr>
      <w:rFonts w:ascii="Times New Roman" w:hAnsi="Times New Roman" w:cs="Times New Roman"/>
      <w:b/>
      <w:bCs/>
      <w:sz w:val="24"/>
      <w:szCs w:val="24"/>
    </w:rPr>
  </w:style>
  <w:style w:type="paragraph" w:customStyle="1" w:styleId="228">
    <w:name w:val="Обычный22"/>
    <w:rsid w:val="004F49AA"/>
    <w:rPr>
      <w:rFonts w:ascii="MS Outlook" w:hAnsi="MS Outlook" w:cs="Times New Roman"/>
    </w:rPr>
  </w:style>
  <w:style w:type="paragraph" w:customStyle="1" w:styleId="360">
    <w:name w:val="Основной текст с отступом 36"/>
    <w:basedOn w:val="228"/>
    <w:rsid w:val="004F49AA"/>
    <w:pPr>
      <w:spacing w:before="120"/>
      <w:ind w:firstLine="3261"/>
      <w:jc w:val="center"/>
    </w:pPr>
    <w:rPr>
      <w:color w:val="0000FF"/>
      <w:sz w:val="24"/>
    </w:rPr>
  </w:style>
  <w:style w:type="character" w:customStyle="1" w:styleId="afffffffffffff3">
    <w:name w:val="Основной текст документа"/>
    <w:rsid w:val="004F49AA"/>
    <w:rPr>
      <w:sz w:val="22"/>
    </w:rPr>
  </w:style>
  <w:style w:type="paragraph" w:customStyle="1" w:styleId="Style12">
    <w:name w:val="Style12"/>
    <w:basedOn w:val="a8"/>
    <w:rsid w:val="004F49AA"/>
    <w:pPr>
      <w:widowControl w:val="0"/>
      <w:autoSpaceDE w:val="0"/>
      <w:autoSpaceDN w:val="0"/>
      <w:adjustRightInd w:val="0"/>
    </w:pPr>
    <w:rPr>
      <w:rFonts w:ascii="Times New Roman" w:eastAsia="Calibri" w:hAnsi="Times New Roman" w:cs="Times New Roman"/>
      <w:sz w:val="24"/>
      <w:szCs w:val="24"/>
    </w:rPr>
  </w:style>
  <w:style w:type="paragraph" w:customStyle="1" w:styleId="3ffb">
    <w:name w:val="Основной текст с отступом3"/>
    <w:basedOn w:val="a8"/>
    <w:rsid w:val="004F49AA"/>
    <w:pPr>
      <w:widowControl w:val="0"/>
      <w:autoSpaceDE w:val="0"/>
      <w:autoSpaceDN w:val="0"/>
      <w:adjustRightInd w:val="0"/>
      <w:ind w:left="360"/>
    </w:pPr>
    <w:rPr>
      <w:rFonts w:ascii="Times New Roman" w:hAnsi="Times New Roman" w:cs="Times New Roman"/>
      <w:sz w:val="24"/>
      <w:szCs w:val="24"/>
    </w:rPr>
  </w:style>
  <w:style w:type="paragraph" w:customStyle="1" w:styleId="afffffffffffff4">
    <w:name w:val="Бланк"/>
    <w:basedOn w:val="a8"/>
    <w:rsid w:val="00354C8E"/>
    <w:pPr>
      <w:framePr w:w="3963" w:h="3832" w:hSpace="142" w:wrap="notBeside" w:vAnchor="page" w:hAnchor="page" w:x="2237" w:y="1441"/>
      <w:jc w:val="center"/>
    </w:pPr>
    <w:rPr>
      <w:rFonts w:ascii="Times New Roman" w:hAnsi="Times New Roman" w:cs="Times New Roman"/>
      <w:b/>
      <w:bCs/>
      <w:spacing w:val="60"/>
      <w:sz w:val="20"/>
      <w:szCs w:val="20"/>
    </w:rPr>
  </w:style>
  <w:style w:type="paragraph" w:customStyle="1" w:styleId="Preformatted">
    <w:name w:val="Preformatted"/>
    <w:basedOn w:val="a8"/>
    <w:rsid w:val="0061614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Times New Roman"/>
      <w:snapToGrid w:val="0"/>
      <w:sz w:val="20"/>
      <w:szCs w:val="20"/>
    </w:rPr>
  </w:style>
  <w:style w:type="paragraph" w:customStyle="1" w:styleId="86">
    <w:name w:val="Без интервала8"/>
    <w:rsid w:val="00616140"/>
    <w:rPr>
      <w:rFonts w:ascii="Calibri" w:eastAsia="Calibri" w:hAnsi="Calibri" w:cs="Times New Roman"/>
      <w:sz w:val="22"/>
      <w:szCs w:val="22"/>
    </w:rPr>
  </w:style>
  <w:style w:type="paragraph" w:customStyle="1" w:styleId="BodyTextIndent21">
    <w:name w:val="Body Text Indent 21"/>
    <w:basedOn w:val="a8"/>
    <w:rsid w:val="00616140"/>
    <w:pPr>
      <w:ind w:left="5670"/>
    </w:pPr>
    <w:rPr>
      <w:rFonts w:ascii="Times New Roman" w:hAnsi="Times New Roman" w:cs="Times New Roman"/>
      <w:sz w:val="24"/>
      <w:szCs w:val="20"/>
    </w:rPr>
  </w:style>
  <w:style w:type="paragraph" w:customStyle="1" w:styleId="BlockText1">
    <w:name w:val="Block Text1"/>
    <w:basedOn w:val="a8"/>
    <w:rsid w:val="00A503F6"/>
    <w:pPr>
      <w:widowControl w:val="0"/>
      <w:overflowPunct w:val="0"/>
      <w:autoSpaceDE w:val="0"/>
      <w:autoSpaceDN w:val="0"/>
      <w:adjustRightInd w:val="0"/>
      <w:ind w:left="284" w:right="4337"/>
      <w:textAlignment w:val="baseline"/>
    </w:pPr>
    <w:rPr>
      <w:rFonts w:ascii="Times New Roman" w:hAnsi="Times New Roman" w:cs="Times New Roman"/>
      <w:b/>
      <w:i/>
      <w:sz w:val="24"/>
      <w:szCs w:val="20"/>
    </w:rPr>
  </w:style>
  <w:style w:type="paragraph" w:customStyle="1" w:styleId="WW-1111">
    <w:name w:val="WW-Содержимое таблицы1111"/>
    <w:basedOn w:val="a8"/>
    <w:rsid w:val="006B41F5"/>
    <w:pPr>
      <w:widowControl w:val="0"/>
      <w:suppressLineNumbers/>
      <w:suppressAutoHyphens/>
      <w:autoSpaceDE w:val="0"/>
    </w:pPr>
    <w:rPr>
      <w:rFonts w:ascii="Times New Roman" w:hAnsi="Times New Roman" w:cs="Times New Roman"/>
      <w:sz w:val="20"/>
      <w:szCs w:val="20"/>
      <w:lang w:eastAsia="ar-SA"/>
    </w:rPr>
  </w:style>
  <w:style w:type="paragraph" w:customStyle="1" w:styleId="144">
    <w:name w:val="Знак Знак Знак14"/>
    <w:basedOn w:val="a8"/>
    <w:rsid w:val="00CB0356"/>
    <w:pPr>
      <w:tabs>
        <w:tab w:val="num" w:pos="360"/>
      </w:tabs>
      <w:spacing w:after="160" w:line="240" w:lineRule="exact"/>
    </w:pPr>
    <w:rPr>
      <w:rFonts w:ascii="Verdana" w:hAnsi="Verdana" w:cs="Verdana"/>
      <w:sz w:val="20"/>
      <w:szCs w:val="20"/>
      <w:lang w:val="en-US" w:eastAsia="en-US"/>
    </w:rPr>
  </w:style>
  <w:style w:type="paragraph" w:customStyle="1" w:styleId="136">
    <w:name w:val="Знак1 Знак Знак Знак Знак Знак Знак3"/>
    <w:basedOn w:val="a8"/>
    <w:uiPriority w:val="99"/>
    <w:rsid w:val="00CB0356"/>
    <w:pPr>
      <w:spacing w:after="160" w:line="240" w:lineRule="exact"/>
    </w:pPr>
    <w:rPr>
      <w:rFonts w:ascii="Verdana" w:hAnsi="Verdana" w:cs="Times New Roman"/>
      <w:sz w:val="24"/>
      <w:szCs w:val="24"/>
      <w:lang w:val="en-US" w:eastAsia="en-US"/>
    </w:rPr>
  </w:style>
  <w:style w:type="paragraph" w:customStyle="1" w:styleId="2330">
    <w:name w:val="Знак Знак23 Знак Знак Знак3"/>
    <w:basedOn w:val="a8"/>
    <w:rsid w:val="00CB0356"/>
    <w:pPr>
      <w:spacing w:after="160" w:line="240" w:lineRule="exact"/>
    </w:pPr>
    <w:rPr>
      <w:rFonts w:ascii="Times New Roman" w:eastAsia="Calibri" w:hAnsi="Times New Roman" w:cs="Times New Roman"/>
      <w:sz w:val="20"/>
      <w:szCs w:val="20"/>
      <w:lang w:eastAsia="zh-CN"/>
    </w:rPr>
  </w:style>
  <w:style w:type="paragraph" w:customStyle="1" w:styleId="2340">
    <w:name w:val="Знак Знак23 Знак Знак Знак Знак4"/>
    <w:basedOn w:val="a8"/>
    <w:rsid w:val="00CB0356"/>
    <w:pPr>
      <w:spacing w:after="160" w:line="240" w:lineRule="exact"/>
    </w:pPr>
    <w:rPr>
      <w:rFonts w:ascii="Times New Roman" w:eastAsia="Calibri" w:hAnsi="Times New Roman" w:cs="Times New Roman"/>
      <w:sz w:val="20"/>
      <w:szCs w:val="20"/>
      <w:lang w:eastAsia="zh-CN"/>
    </w:rPr>
  </w:style>
  <w:style w:type="character" w:customStyle="1" w:styleId="293">
    <w:name w:val="Знак Знак293"/>
    <w:basedOn w:val="a9"/>
    <w:locked/>
    <w:rsid w:val="00CB0356"/>
    <w:rPr>
      <w:rFonts w:ascii="Cambria" w:eastAsia="Calibri" w:hAnsi="Cambria"/>
      <w:b/>
      <w:bCs/>
      <w:sz w:val="26"/>
      <w:szCs w:val="26"/>
      <w:lang w:val="ru-RU" w:eastAsia="en-US" w:bidi="ar-SA"/>
    </w:rPr>
  </w:style>
  <w:style w:type="character" w:customStyle="1" w:styleId="283">
    <w:name w:val="Знак Знак283"/>
    <w:basedOn w:val="a9"/>
    <w:locked/>
    <w:rsid w:val="00CB0356"/>
    <w:rPr>
      <w:rFonts w:ascii="Arial" w:eastAsia="Calibri" w:hAnsi="Arial" w:cs="Arial"/>
      <w:sz w:val="24"/>
      <w:szCs w:val="24"/>
      <w:lang w:val="ru-RU" w:eastAsia="ru-RU" w:bidi="ar-SA"/>
    </w:rPr>
  </w:style>
  <w:style w:type="character" w:customStyle="1" w:styleId="273">
    <w:name w:val="Знак Знак273"/>
    <w:basedOn w:val="a9"/>
    <w:locked/>
    <w:rsid w:val="00CB0356"/>
    <w:rPr>
      <w:rFonts w:eastAsia="Calibri"/>
      <w:sz w:val="22"/>
      <w:szCs w:val="22"/>
      <w:lang w:val="ru-RU" w:eastAsia="ru-RU" w:bidi="ar-SA"/>
    </w:rPr>
  </w:style>
  <w:style w:type="character" w:customStyle="1" w:styleId="263">
    <w:name w:val="Знак Знак263"/>
    <w:basedOn w:val="a9"/>
    <w:locked/>
    <w:rsid w:val="00CB0356"/>
    <w:rPr>
      <w:rFonts w:eastAsia="Calibri"/>
      <w:i/>
      <w:iCs/>
      <w:sz w:val="22"/>
      <w:szCs w:val="22"/>
      <w:lang w:val="ru-RU" w:eastAsia="ru-RU" w:bidi="ar-SA"/>
    </w:rPr>
  </w:style>
  <w:style w:type="character" w:customStyle="1" w:styleId="253">
    <w:name w:val="Знак Знак253"/>
    <w:basedOn w:val="a9"/>
    <w:locked/>
    <w:rsid w:val="00CB0356"/>
    <w:rPr>
      <w:rFonts w:ascii="Arial" w:eastAsia="Calibri" w:hAnsi="Arial" w:cs="Arial"/>
      <w:lang w:val="ru-RU" w:eastAsia="ru-RU" w:bidi="ar-SA"/>
    </w:rPr>
  </w:style>
  <w:style w:type="character" w:customStyle="1" w:styleId="2430">
    <w:name w:val="Знак Знак243"/>
    <w:basedOn w:val="a9"/>
    <w:locked/>
    <w:rsid w:val="00CB0356"/>
    <w:rPr>
      <w:rFonts w:ascii="Arial" w:eastAsia="Calibri" w:hAnsi="Arial" w:cs="Arial"/>
      <w:i/>
      <w:iCs/>
      <w:lang w:val="ru-RU" w:eastAsia="ru-RU" w:bidi="ar-SA"/>
    </w:rPr>
  </w:style>
  <w:style w:type="character" w:customStyle="1" w:styleId="2331">
    <w:name w:val="Знак Знак233"/>
    <w:basedOn w:val="a9"/>
    <w:locked/>
    <w:rsid w:val="00CB0356"/>
    <w:rPr>
      <w:rFonts w:ascii="Arial" w:eastAsia="Calibri" w:hAnsi="Arial" w:cs="Arial"/>
      <w:b/>
      <w:bCs/>
      <w:i/>
      <w:iCs/>
      <w:sz w:val="18"/>
      <w:szCs w:val="18"/>
      <w:lang w:val="ru-RU" w:eastAsia="ru-RU" w:bidi="ar-SA"/>
    </w:rPr>
  </w:style>
  <w:style w:type="character" w:customStyle="1" w:styleId="173">
    <w:name w:val="Знак Знак173"/>
    <w:basedOn w:val="a9"/>
    <w:locked/>
    <w:rsid w:val="00CB0356"/>
    <w:rPr>
      <w:rFonts w:ascii="Cambria" w:eastAsia="Calibri" w:hAnsi="Cambria"/>
      <w:b/>
      <w:bCs/>
      <w:kern w:val="28"/>
      <w:sz w:val="32"/>
      <w:szCs w:val="32"/>
      <w:lang w:val="ru-RU" w:eastAsia="zh-CN" w:bidi="ar-SA"/>
    </w:rPr>
  </w:style>
  <w:style w:type="character" w:customStyle="1" w:styleId="1140">
    <w:name w:val="Знак Знак114"/>
    <w:basedOn w:val="a9"/>
    <w:locked/>
    <w:rsid w:val="00CB0356"/>
    <w:rPr>
      <w:rFonts w:ascii="Arial" w:eastAsia="Calibri" w:hAnsi="Arial"/>
      <w:sz w:val="24"/>
      <w:szCs w:val="24"/>
      <w:lang w:val="ru-RU" w:eastAsia="ru-RU" w:bidi="ar-SA"/>
    </w:rPr>
  </w:style>
  <w:style w:type="character" w:customStyle="1" w:styleId="930">
    <w:name w:val="Знак Знак93"/>
    <w:basedOn w:val="a9"/>
    <w:locked/>
    <w:rsid w:val="00CB0356"/>
    <w:rPr>
      <w:rFonts w:eastAsia="Calibri"/>
      <w:sz w:val="24"/>
      <w:szCs w:val="24"/>
      <w:lang w:val="ru-RU" w:eastAsia="ru-RU" w:bidi="ar-SA"/>
    </w:rPr>
  </w:style>
  <w:style w:type="character" w:customStyle="1" w:styleId="530">
    <w:name w:val="Знак Знак53"/>
    <w:basedOn w:val="a9"/>
    <w:locked/>
    <w:rsid w:val="00CB0356"/>
    <w:rPr>
      <w:rFonts w:eastAsia="Calibri"/>
      <w:sz w:val="24"/>
      <w:szCs w:val="24"/>
      <w:lang w:val="ru-RU" w:eastAsia="ru-RU" w:bidi="ar-SA"/>
    </w:rPr>
  </w:style>
  <w:style w:type="paragraph" w:customStyle="1" w:styleId="87">
    <w:name w:val="Знак Знак Знак Знак8"/>
    <w:basedOn w:val="a8"/>
    <w:uiPriority w:val="99"/>
    <w:rsid w:val="00CB0356"/>
    <w:pPr>
      <w:spacing w:after="160" w:line="240" w:lineRule="exact"/>
    </w:pPr>
    <w:rPr>
      <w:rFonts w:ascii="Times New Roman" w:eastAsia="Calibri" w:hAnsi="Times New Roman" w:cs="Times New Roman"/>
      <w:sz w:val="20"/>
      <w:szCs w:val="20"/>
      <w:lang w:eastAsia="zh-CN"/>
    </w:rPr>
  </w:style>
  <w:style w:type="paragraph" w:customStyle="1" w:styleId="172">
    <w:name w:val="Знак1 Знак Знак Знак7"/>
    <w:basedOn w:val="a8"/>
    <w:rsid w:val="00CB0356"/>
    <w:pPr>
      <w:spacing w:after="160" w:line="240" w:lineRule="exact"/>
    </w:pPr>
    <w:rPr>
      <w:rFonts w:ascii="Verdana" w:hAnsi="Verdana" w:cs="Times New Roman"/>
      <w:sz w:val="24"/>
      <w:szCs w:val="24"/>
      <w:lang w:val="en-US" w:eastAsia="en-US"/>
    </w:rPr>
  </w:style>
  <w:style w:type="paragraph" w:customStyle="1" w:styleId="237">
    <w:name w:val="Обычный23"/>
    <w:rsid w:val="00CB0356"/>
    <w:pPr>
      <w:spacing w:before="100" w:after="100"/>
    </w:pPr>
    <w:rPr>
      <w:rFonts w:ascii="Times New Roman" w:hAnsi="Times New Roman" w:cs="Times New Roman"/>
      <w:snapToGrid w:val="0"/>
      <w:sz w:val="24"/>
    </w:rPr>
  </w:style>
  <w:style w:type="character" w:customStyle="1" w:styleId="bluebold">
    <w:name w:val="bluebold"/>
    <w:basedOn w:val="a9"/>
    <w:rsid w:val="00CB0356"/>
    <w:rPr>
      <w:rFonts w:ascii="Times New Roman" w:hAnsi="Times New Roman" w:cs="Times New Roman" w:hint="default"/>
    </w:rPr>
  </w:style>
  <w:style w:type="character" w:customStyle="1" w:styleId="Web0">
    <w:name w:val="Обычный (Web) Знак"/>
    <w:basedOn w:val="a9"/>
    <w:rsid w:val="00CB0356"/>
    <w:rPr>
      <w:sz w:val="24"/>
      <w:szCs w:val="24"/>
    </w:rPr>
  </w:style>
  <w:style w:type="table" w:styleId="-20">
    <w:name w:val="Table Web 2"/>
    <w:basedOn w:val="aa"/>
    <w:rsid w:val="005033DE"/>
    <w:rPr>
      <w:rFonts w:ascii="Times New Roman" w:eastAsia="Calibri"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a"/>
    <w:rsid w:val="005033DE"/>
    <w:rPr>
      <w:rFonts w:ascii="Times New Roman" w:eastAsia="Calibri"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fffff5">
    <w:name w:val="Table Elegant"/>
    <w:basedOn w:val="aa"/>
    <w:rsid w:val="005033DE"/>
    <w:rPr>
      <w:rFonts w:ascii="Times New Roman" w:eastAsia="Calibri"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fff0">
    <w:name w:val="Table Subtle 1"/>
    <w:basedOn w:val="aa"/>
    <w:rsid w:val="005033DE"/>
    <w:rPr>
      <w:rFonts w:ascii="Times New Roman" w:eastAsia="Calibri" w:hAnsi="Times New Roman" w:cs="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c">
    <w:name w:val="Table Subtle 2"/>
    <w:basedOn w:val="aa"/>
    <w:rsid w:val="005033DE"/>
    <w:rPr>
      <w:rFonts w:ascii="Times New Roman" w:eastAsia="Calibri"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ff1">
    <w:name w:val="Table Classic 1"/>
    <w:basedOn w:val="aa"/>
    <w:rsid w:val="005033DE"/>
    <w:rPr>
      <w:rFonts w:ascii="Times New Roman" w:eastAsia="Calibri"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d">
    <w:name w:val="Table Classic 2"/>
    <w:basedOn w:val="aa"/>
    <w:rsid w:val="005033DE"/>
    <w:rPr>
      <w:rFonts w:ascii="Times New Roman" w:eastAsia="Calibri"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fc">
    <w:name w:val="Table Classic 3"/>
    <w:basedOn w:val="aa"/>
    <w:rsid w:val="005033DE"/>
    <w:rPr>
      <w:rFonts w:ascii="Times New Roman" w:eastAsia="Calibri"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f6">
    <w:name w:val="Table Classic 4"/>
    <w:basedOn w:val="aa"/>
    <w:rsid w:val="005033DE"/>
    <w:rPr>
      <w:rFonts w:ascii="Times New Roman" w:eastAsia="Calibri"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fff2">
    <w:name w:val="Table 3D effects 1"/>
    <w:basedOn w:val="aa"/>
    <w:rsid w:val="005033DE"/>
    <w:rPr>
      <w:rFonts w:ascii="Times New Roman" w:eastAsia="Calibri" w:hAnsi="Times New Roman" w:cs="Times New Roman"/>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fe">
    <w:name w:val="Table 3D effects 2"/>
    <w:basedOn w:val="aa"/>
    <w:rsid w:val="005033DE"/>
    <w:rPr>
      <w:rFonts w:ascii="Times New Roman" w:eastAsia="Calibri"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d">
    <w:name w:val="Table 3D effects 3"/>
    <w:basedOn w:val="aa"/>
    <w:rsid w:val="005033DE"/>
    <w:rPr>
      <w:rFonts w:ascii="Times New Roman" w:eastAsia="Calibri" w:hAnsi="Times New Roman" w:cs="Times New Roman"/>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ff3">
    <w:name w:val="Table Simple 1"/>
    <w:basedOn w:val="aa"/>
    <w:rsid w:val="005033DE"/>
    <w:rPr>
      <w:rFonts w:ascii="Times New Roman" w:eastAsia="Calibri"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ff">
    <w:name w:val="Table Simple 2"/>
    <w:basedOn w:val="aa"/>
    <w:rsid w:val="005033DE"/>
    <w:rPr>
      <w:rFonts w:ascii="Times New Roman" w:eastAsia="Calibri" w:hAnsi="Times New Roman" w:cs="Times New Roman"/>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fe">
    <w:name w:val="Table Simple 3"/>
    <w:basedOn w:val="aa"/>
    <w:rsid w:val="005033DE"/>
    <w:rPr>
      <w:rFonts w:ascii="Times New Roman" w:eastAsia="Calibri"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ff4">
    <w:name w:val="Table Grid 1"/>
    <w:basedOn w:val="aa"/>
    <w:rsid w:val="005033DE"/>
    <w:rPr>
      <w:rFonts w:ascii="Times New Roman" w:eastAsia="Calibri"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ff0">
    <w:name w:val="Table Grid 2"/>
    <w:basedOn w:val="aa"/>
    <w:rsid w:val="005033DE"/>
    <w:rPr>
      <w:rFonts w:ascii="Times New Roman" w:eastAsia="Calibri"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ff">
    <w:name w:val="Table Grid 3"/>
    <w:basedOn w:val="aa"/>
    <w:rsid w:val="005033DE"/>
    <w:rPr>
      <w:rFonts w:ascii="Times New Roman" w:eastAsia="Calibri"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f7">
    <w:name w:val="Table Grid 4"/>
    <w:basedOn w:val="aa"/>
    <w:rsid w:val="005033DE"/>
    <w:rPr>
      <w:rFonts w:ascii="Times New Roman" w:eastAsia="Calibri"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f">
    <w:name w:val="Table Grid 5"/>
    <w:basedOn w:val="aa"/>
    <w:rsid w:val="005033DE"/>
    <w:rPr>
      <w:rFonts w:ascii="Times New Roman" w:eastAsia="Calibri"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a">
    <w:name w:val="Table Grid 6"/>
    <w:basedOn w:val="aa"/>
    <w:rsid w:val="005033DE"/>
    <w:rPr>
      <w:rFonts w:ascii="Times New Roman" w:eastAsia="Calibri"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a">
    <w:name w:val="Table Grid 7"/>
    <w:basedOn w:val="aa"/>
    <w:rsid w:val="005033DE"/>
    <w:rPr>
      <w:rFonts w:ascii="Times New Roman" w:eastAsia="Calibri"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8">
    <w:name w:val="Table Grid 8"/>
    <w:basedOn w:val="aa"/>
    <w:rsid w:val="005033DE"/>
    <w:rPr>
      <w:rFonts w:ascii="Times New Roman" w:eastAsia="Calibri"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fffff6">
    <w:name w:val="Table Contemporary"/>
    <w:basedOn w:val="aa"/>
    <w:rsid w:val="005033DE"/>
    <w:rPr>
      <w:rFonts w:ascii="Times New Roman" w:eastAsia="Calibri"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fff7">
    <w:name w:val="Table Professional"/>
    <w:basedOn w:val="aa"/>
    <w:rsid w:val="005033DE"/>
    <w:rPr>
      <w:rFonts w:ascii="Times New Roman" w:eastAsia="Calibri"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ff5">
    <w:name w:val="Table Columns 1"/>
    <w:basedOn w:val="aa"/>
    <w:rsid w:val="005033DE"/>
    <w:rPr>
      <w:rFonts w:ascii="Times New Roman" w:eastAsia="Calibri"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f1">
    <w:name w:val="Table Columns 2"/>
    <w:basedOn w:val="aa"/>
    <w:rsid w:val="005033DE"/>
    <w:rPr>
      <w:rFonts w:ascii="Times New Roman" w:eastAsia="Calibri" w:hAnsi="Times New Roman" w:cs="Times New Roman"/>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f0">
    <w:name w:val="Table Columns 3"/>
    <w:basedOn w:val="aa"/>
    <w:rsid w:val="005033DE"/>
    <w:rPr>
      <w:rFonts w:ascii="Times New Roman" w:eastAsia="Calibri"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f8">
    <w:name w:val="Table Columns 4"/>
    <w:basedOn w:val="aa"/>
    <w:rsid w:val="005033DE"/>
    <w:rPr>
      <w:rFonts w:ascii="Times New Roman" w:eastAsia="Calibri" w:hAnsi="Times New Roman" w:cs="Times New Roman"/>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f0">
    <w:name w:val="Table Columns 5"/>
    <w:basedOn w:val="aa"/>
    <w:rsid w:val="005033DE"/>
    <w:rPr>
      <w:rFonts w:ascii="Times New Roman" w:eastAsia="Calibri"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1">
    <w:name w:val="Table List 1"/>
    <w:basedOn w:val="aa"/>
    <w:rsid w:val="005033DE"/>
    <w:rPr>
      <w:rFonts w:ascii="Times New Roman" w:eastAsia="Calibri"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a"/>
    <w:rsid w:val="005033DE"/>
    <w:rPr>
      <w:rFonts w:ascii="Times New Roman" w:eastAsia="Calibri"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1">
    <w:name w:val="Table List 3"/>
    <w:basedOn w:val="aa"/>
    <w:rsid w:val="005033DE"/>
    <w:rPr>
      <w:rFonts w:ascii="Times New Roman" w:eastAsia="Calibri"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0">
    <w:name w:val="Table List 4"/>
    <w:basedOn w:val="aa"/>
    <w:rsid w:val="005033DE"/>
    <w:rPr>
      <w:rFonts w:ascii="Times New Roman" w:eastAsia="Calibri"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a"/>
    <w:rsid w:val="005033DE"/>
    <w:rPr>
      <w:rFonts w:ascii="Times New Roman" w:eastAsia="Calibri"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0">
    <w:name w:val="Table List 6"/>
    <w:basedOn w:val="aa"/>
    <w:rsid w:val="005033DE"/>
    <w:rPr>
      <w:rFonts w:ascii="Times New Roman" w:eastAsia="Calibri"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0">
    <w:name w:val="Table List 7"/>
    <w:basedOn w:val="aa"/>
    <w:rsid w:val="005033DE"/>
    <w:rPr>
      <w:rFonts w:ascii="Times New Roman" w:eastAsia="Calibri"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0">
    <w:name w:val="Table List 8"/>
    <w:basedOn w:val="aa"/>
    <w:rsid w:val="005033DE"/>
    <w:rPr>
      <w:rFonts w:ascii="Times New Roman" w:eastAsia="Calibri"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1fffff6">
    <w:name w:val="Table Colorful 1"/>
    <w:basedOn w:val="aa"/>
    <w:rsid w:val="005033DE"/>
    <w:rPr>
      <w:rFonts w:ascii="Times New Roman" w:eastAsia="Calibri"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ff2">
    <w:name w:val="Table Colorful 2"/>
    <w:basedOn w:val="aa"/>
    <w:rsid w:val="005033DE"/>
    <w:rPr>
      <w:rFonts w:ascii="Times New Roman" w:eastAsia="Calibri"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ff1">
    <w:name w:val="Table Colorful 3"/>
    <w:basedOn w:val="aa"/>
    <w:rsid w:val="005033DE"/>
    <w:rPr>
      <w:rFonts w:ascii="Times New Roman" w:eastAsia="Calibri"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14pt1">
    <w:name w:val="Стиль 14 pt по центру1"/>
    <w:basedOn w:val="a8"/>
    <w:rsid w:val="005033DE"/>
    <w:pPr>
      <w:spacing w:before="240" w:after="240"/>
      <w:jc w:val="center"/>
    </w:pPr>
    <w:rPr>
      <w:rFonts w:ascii="Times New Roman" w:eastAsia="Calibri" w:hAnsi="Times New Roman" w:cs="Times New Roman"/>
    </w:rPr>
  </w:style>
  <w:style w:type="paragraph" w:customStyle="1" w:styleId="afffffffffffff8">
    <w:name w:val="заголовок"/>
    <w:basedOn w:val="1"/>
    <w:rsid w:val="005033DE"/>
    <w:pPr>
      <w:widowControl w:val="0"/>
      <w:numPr>
        <w:numId w:val="0"/>
      </w:numPr>
      <w:spacing w:line="360" w:lineRule="auto"/>
      <w:ind w:right="-142"/>
      <w:jc w:val="center"/>
    </w:pPr>
    <w:rPr>
      <w:rFonts w:ascii="Arial" w:eastAsia="Calibri" w:hAnsi="Arial"/>
      <w:b w:val="0"/>
      <w:sz w:val="28"/>
      <w:szCs w:val="28"/>
    </w:rPr>
  </w:style>
  <w:style w:type="paragraph" w:customStyle="1" w:styleId="Arial125">
    <w:name w:val="Стиль Arial Первая строка:  1.25 см Междустр.интервал:  полуторный"/>
    <w:basedOn w:val="a8"/>
    <w:rsid w:val="005033DE"/>
    <w:pPr>
      <w:spacing w:line="360" w:lineRule="auto"/>
      <w:ind w:firstLine="709"/>
      <w:jc w:val="both"/>
    </w:pPr>
    <w:rPr>
      <w:rFonts w:eastAsia="Calibri"/>
      <w:sz w:val="24"/>
      <w:szCs w:val="24"/>
    </w:rPr>
  </w:style>
  <w:style w:type="paragraph" w:customStyle="1" w:styleId="64">
    <w:name w:val="Абзац списка6"/>
    <w:basedOn w:val="a8"/>
    <w:link w:val="ListParagraphChar1"/>
    <w:rsid w:val="005033DE"/>
    <w:pPr>
      <w:ind w:left="720" w:firstLine="720"/>
      <w:jc w:val="both"/>
    </w:pPr>
    <w:rPr>
      <w:rFonts w:cs="Times New Roman"/>
      <w:sz w:val="24"/>
      <w:szCs w:val="24"/>
    </w:rPr>
  </w:style>
  <w:style w:type="character" w:customStyle="1" w:styleId="bodytext">
    <w:name w:val="body text Знак Знак"/>
    <w:basedOn w:val="a9"/>
    <w:rsid w:val="005033DE"/>
    <w:rPr>
      <w:rFonts w:cs="Times New Roman"/>
      <w:sz w:val="24"/>
      <w:szCs w:val="24"/>
    </w:rPr>
  </w:style>
  <w:style w:type="paragraph" w:customStyle="1" w:styleId="afffffffffffff9">
    <w:name w:val="Вв"/>
    <w:basedOn w:val="a8"/>
    <w:rsid w:val="005033DE"/>
    <w:pPr>
      <w:pageBreakBefore/>
      <w:tabs>
        <w:tab w:val="num" w:pos="360"/>
      </w:tabs>
      <w:spacing w:after="120"/>
      <w:ind w:left="360" w:hanging="360"/>
      <w:jc w:val="center"/>
      <w:outlineLvl w:val="0"/>
    </w:pPr>
    <w:rPr>
      <w:rFonts w:ascii="Times New Roman" w:eastAsia="Calibri" w:hAnsi="Times New Roman" w:cs="Times New Roman"/>
      <w:b/>
      <w:bCs/>
      <w:sz w:val="24"/>
      <w:szCs w:val="24"/>
    </w:rPr>
  </w:style>
  <w:style w:type="character" w:customStyle="1" w:styleId="11f3">
    <w:name w:val="1.1 подпункт Знак Знак Знак"/>
    <w:basedOn w:val="afffffff7"/>
    <w:rsid w:val="005033DE"/>
    <w:rPr>
      <w:rFonts w:ascii="Arial" w:eastAsia="Calibri" w:hAnsi="Arial" w:cs="Arial"/>
      <w:b w:val="0"/>
      <w:bCs w:val="0"/>
      <w:i w:val="0"/>
      <w:iCs w:val="0"/>
      <w:sz w:val="28"/>
      <w:szCs w:val="28"/>
      <w:lang w:val="ru-RU" w:eastAsia="ru-RU" w:bidi="ar-SA"/>
    </w:rPr>
  </w:style>
  <w:style w:type="character" w:customStyle="1" w:styleId="area4c">
    <w:name w:val="area4c"/>
    <w:basedOn w:val="a9"/>
    <w:rsid w:val="005033DE"/>
    <w:rPr>
      <w:rFonts w:cs="Times New Roman"/>
    </w:rPr>
  </w:style>
  <w:style w:type="paragraph" w:customStyle="1" w:styleId="14pt2">
    <w:name w:val="Стиль 14 pt полужирный по центру"/>
    <w:basedOn w:val="a8"/>
    <w:rsid w:val="005033DE"/>
    <w:pPr>
      <w:spacing w:after="120"/>
      <w:jc w:val="center"/>
    </w:pPr>
    <w:rPr>
      <w:rFonts w:ascii="Times New Roman" w:eastAsia="Calibri" w:hAnsi="Times New Roman" w:cs="Times New Roman"/>
      <w:b/>
      <w:bCs/>
    </w:rPr>
  </w:style>
  <w:style w:type="paragraph" w:customStyle="1" w:styleId="Head92">
    <w:name w:val="Head 9.2"/>
    <w:basedOn w:val="a8"/>
    <w:next w:val="a8"/>
    <w:rsid w:val="005033DE"/>
    <w:pPr>
      <w:keepNext/>
      <w:widowControl w:val="0"/>
      <w:suppressAutoHyphens/>
      <w:spacing w:before="120" w:after="60" w:line="300" w:lineRule="auto"/>
    </w:pPr>
    <w:rPr>
      <w:rFonts w:ascii="Gelvetsky 12pt" w:eastAsia="Calibri" w:hAnsi="Gelvetsky 12pt" w:cs="Gelvetsky 12pt"/>
      <w:b/>
      <w:bCs/>
      <w:sz w:val="24"/>
      <w:szCs w:val="24"/>
      <w:lang w:val="en-US"/>
    </w:rPr>
  </w:style>
  <w:style w:type="paragraph" w:customStyle="1" w:styleId="Head91">
    <w:name w:val="Head 9.1"/>
    <w:basedOn w:val="Head61"/>
    <w:next w:val="a8"/>
    <w:rsid w:val="005033DE"/>
    <w:pPr>
      <w:keepNext/>
      <w:spacing w:before="240"/>
    </w:pPr>
    <w:rPr>
      <w:rFonts w:ascii="Times New Roman" w:hAnsi="Times New Roman" w:cs="Times New Roman"/>
    </w:rPr>
  </w:style>
  <w:style w:type="paragraph" w:customStyle="1" w:styleId="Head61">
    <w:name w:val="Head 6.1"/>
    <w:basedOn w:val="1"/>
    <w:next w:val="a8"/>
    <w:rsid w:val="005033DE"/>
    <w:pPr>
      <w:keepNext w:val="0"/>
      <w:widowControl w:val="0"/>
      <w:numPr>
        <w:numId w:val="0"/>
      </w:numPr>
      <w:suppressAutoHyphens/>
      <w:spacing w:before="120" w:after="60" w:line="240" w:lineRule="auto"/>
      <w:jc w:val="center"/>
      <w:outlineLvl w:val="9"/>
    </w:pPr>
    <w:rPr>
      <w:rFonts w:ascii="Times New Roman Bold" w:eastAsia="Calibri" w:hAnsi="Times New Roman Bold" w:cs="Times New Roman Bold"/>
      <w:bCs/>
      <w:sz w:val="36"/>
      <w:szCs w:val="36"/>
      <w:lang w:val="en-US" w:eastAsia="en-US"/>
    </w:rPr>
  </w:style>
  <w:style w:type="character" w:customStyle="1" w:styleId="bodycopy1">
    <w:name w:val="bodycopy1"/>
    <w:basedOn w:val="a9"/>
    <w:rsid w:val="005033DE"/>
    <w:rPr>
      <w:rFonts w:ascii="Futura Lt" w:hAnsi="Futura Lt" w:cs="Futura Lt"/>
      <w:color w:val="000000"/>
      <w:sz w:val="19"/>
      <w:szCs w:val="19"/>
      <w:u w:val="none"/>
      <w:effect w:val="none"/>
    </w:rPr>
  </w:style>
  <w:style w:type="character" w:customStyle="1" w:styleId="bold">
    <w:name w:val="bold"/>
    <w:basedOn w:val="a9"/>
    <w:rsid w:val="005033DE"/>
    <w:rPr>
      <w:rFonts w:cs="Times New Roman"/>
    </w:rPr>
  </w:style>
  <w:style w:type="paragraph" w:customStyle="1" w:styleId="afffffffffffffa">
    <w:name w:val="Таблица"/>
    <w:basedOn w:val="a8"/>
    <w:rsid w:val="005033DE"/>
    <w:pPr>
      <w:jc w:val="both"/>
    </w:pPr>
    <w:rPr>
      <w:rFonts w:ascii="Times New Roman" w:eastAsia="Calibri" w:hAnsi="Times New Roman" w:cs="Times New Roman"/>
      <w:sz w:val="26"/>
      <w:szCs w:val="26"/>
    </w:rPr>
  </w:style>
  <w:style w:type="paragraph" w:customStyle="1" w:styleId="1fffff7">
    <w:name w:val="Знак Знак Знак Знак Знак Знак Знак Знак Знак1"/>
    <w:basedOn w:val="a8"/>
    <w:rsid w:val="005033DE"/>
    <w:pPr>
      <w:spacing w:after="160" w:line="240" w:lineRule="exact"/>
      <w:jc w:val="both"/>
    </w:pPr>
    <w:rPr>
      <w:rFonts w:ascii="Times New Roman" w:eastAsia="Calibri" w:hAnsi="Times New Roman" w:cs="Times New Roman"/>
      <w:sz w:val="24"/>
      <w:szCs w:val="24"/>
      <w:lang w:val="en-US" w:eastAsia="en-US"/>
    </w:rPr>
  </w:style>
  <w:style w:type="paragraph" w:customStyle="1" w:styleId="2ffff3">
    <w:name w:val="Заг2"/>
    <w:basedOn w:val="1"/>
    <w:rsid w:val="005033DE"/>
    <w:pPr>
      <w:numPr>
        <w:numId w:val="0"/>
      </w:numPr>
      <w:spacing w:after="60" w:line="240" w:lineRule="auto"/>
    </w:pPr>
    <w:rPr>
      <w:rFonts w:ascii="Times New Roman" w:eastAsia="Calibri" w:hAnsi="Times New Roman" w:cs="Times New Roman"/>
      <w:bCs/>
      <w:kern w:val="1"/>
      <w:sz w:val="22"/>
      <w:szCs w:val="22"/>
      <w:lang w:eastAsia="ar-SA"/>
    </w:rPr>
  </w:style>
  <w:style w:type="paragraph" w:customStyle="1" w:styleId="98">
    <w:name w:val="Без интервала9"/>
    <w:rsid w:val="005033DE"/>
    <w:rPr>
      <w:rFonts w:ascii="Calibri" w:eastAsia="Calibri" w:hAnsi="Calibri" w:cs="Calibri"/>
      <w:sz w:val="22"/>
      <w:szCs w:val="22"/>
    </w:rPr>
  </w:style>
  <w:style w:type="character" w:customStyle="1" w:styleId="221">
    <w:name w:val="Основной текст 22 Знак"/>
    <w:basedOn w:val="a9"/>
    <w:link w:val="220"/>
    <w:locked/>
    <w:rsid w:val="005033DE"/>
    <w:rPr>
      <w:rFonts w:cs="Calibri"/>
      <w:sz w:val="24"/>
      <w:szCs w:val="24"/>
      <w:lang w:eastAsia="ar-SA"/>
    </w:rPr>
  </w:style>
  <w:style w:type="character" w:customStyle="1" w:styleId="FontStyle27">
    <w:name w:val="Font Style27"/>
    <w:basedOn w:val="a9"/>
    <w:rsid w:val="005033DE"/>
    <w:rPr>
      <w:rFonts w:ascii="Times New Roman" w:hAnsi="Times New Roman" w:cs="Times New Roman"/>
      <w:sz w:val="22"/>
      <w:szCs w:val="22"/>
    </w:rPr>
  </w:style>
  <w:style w:type="numbering" w:customStyle="1" w:styleId="6">
    <w:name w:val="Стиль6"/>
    <w:rsid w:val="005033DE"/>
    <w:pPr>
      <w:numPr>
        <w:numId w:val="30"/>
      </w:numPr>
    </w:pPr>
  </w:style>
  <w:style w:type="numbering" w:customStyle="1" w:styleId="12">
    <w:name w:val="Стиль12"/>
    <w:rsid w:val="005033DE"/>
    <w:pPr>
      <w:numPr>
        <w:numId w:val="36"/>
      </w:numPr>
    </w:pPr>
  </w:style>
  <w:style w:type="numbering" w:customStyle="1" w:styleId="9">
    <w:name w:val="Стиль9"/>
    <w:rsid w:val="005033DE"/>
    <w:pPr>
      <w:numPr>
        <w:numId w:val="33"/>
      </w:numPr>
    </w:pPr>
  </w:style>
  <w:style w:type="numbering" w:customStyle="1" w:styleId="11">
    <w:name w:val="Стиль11"/>
    <w:rsid w:val="005033DE"/>
    <w:pPr>
      <w:numPr>
        <w:numId w:val="35"/>
      </w:numPr>
    </w:pPr>
  </w:style>
  <w:style w:type="numbering" w:customStyle="1" w:styleId="8">
    <w:name w:val="Стиль8"/>
    <w:rsid w:val="005033DE"/>
    <w:pPr>
      <w:numPr>
        <w:numId w:val="32"/>
      </w:numPr>
    </w:pPr>
  </w:style>
  <w:style w:type="numbering" w:customStyle="1" w:styleId="13">
    <w:name w:val="Стиль13"/>
    <w:rsid w:val="005033DE"/>
    <w:pPr>
      <w:numPr>
        <w:numId w:val="37"/>
      </w:numPr>
    </w:pPr>
  </w:style>
  <w:style w:type="numbering" w:customStyle="1" w:styleId="21">
    <w:name w:val="Стиль21"/>
    <w:rsid w:val="005033DE"/>
    <w:pPr>
      <w:numPr>
        <w:numId w:val="45"/>
      </w:numPr>
    </w:pPr>
  </w:style>
  <w:style w:type="numbering" w:customStyle="1" w:styleId="18">
    <w:name w:val="Стиль18"/>
    <w:rsid w:val="005033DE"/>
    <w:pPr>
      <w:numPr>
        <w:numId w:val="42"/>
      </w:numPr>
    </w:pPr>
  </w:style>
  <w:style w:type="numbering" w:customStyle="1" w:styleId="ArticleSection">
    <w:name w:val="Article / Section"/>
    <w:rsid w:val="005033DE"/>
    <w:pPr>
      <w:numPr>
        <w:numId w:val="28"/>
      </w:numPr>
    </w:pPr>
  </w:style>
  <w:style w:type="numbering" w:customStyle="1" w:styleId="20">
    <w:name w:val="Стиль20"/>
    <w:rsid w:val="005033DE"/>
    <w:pPr>
      <w:numPr>
        <w:numId w:val="44"/>
      </w:numPr>
    </w:pPr>
  </w:style>
  <w:style w:type="numbering" w:customStyle="1" w:styleId="51">
    <w:name w:val="Стиль5"/>
    <w:rsid w:val="005033DE"/>
    <w:pPr>
      <w:numPr>
        <w:numId w:val="29"/>
      </w:numPr>
    </w:pPr>
  </w:style>
  <w:style w:type="numbering" w:customStyle="1" w:styleId="17">
    <w:name w:val="Стиль17"/>
    <w:rsid w:val="005033DE"/>
    <w:pPr>
      <w:numPr>
        <w:numId w:val="41"/>
      </w:numPr>
    </w:pPr>
  </w:style>
  <w:style w:type="numbering" w:customStyle="1" w:styleId="16">
    <w:name w:val="Стиль16"/>
    <w:rsid w:val="005033DE"/>
    <w:pPr>
      <w:numPr>
        <w:numId w:val="40"/>
      </w:numPr>
    </w:pPr>
  </w:style>
  <w:style w:type="numbering" w:customStyle="1" w:styleId="10">
    <w:name w:val="Стиль10"/>
    <w:rsid w:val="005033DE"/>
    <w:pPr>
      <w:numPr>
        <w:numId w:val="34"/>
      </w:numPr>
    </w:pPr>
  </w:style>
  <w:style w:type="numbering" w:customStyle="1" w:styleId="22">
    <w:name w:val="Стиль22"/>
    <w:rsid w:val="005033DE"/>
    <w:pPr>
      <w:numPr>
        <w:numId w:val="46"/>
      </w:numPr>
    </w:pPr>
  </w:style>
  <w:style w:type="numbering" w:customStyle="1" w:styleId="25">
    <w:name w:val="Стиль25"/>
    <w:rsid w:val="005033DE"/>
    <w:pPr>
      <w:numPr>
        <w:numId w:val="49"/>
      </w:numPr>
    </w:pPr>
  </w:style>
  <w:style w:type="numbering" w:customStyle="1" w:styleId="23">
    <w:name w:val="Стиль23"/>
    <w:rsid w:val="005033DE"/>
    <w:pPr>
      <w:numPr>
        <w:numId w:val="47"/>
      </w:numPr>
    </w:pPr>
  </w:style>
  <w:style w:type="numbering" w:customStyle="1" w:styleId="19">
    <w:name w:val="Стиль19"/>
    <w:rsid w:val="005033DE"/>
    <w:pPr>
      <w:numPr>
        <w:numId w:val="43"/>
      </w:numPr>
    </w:pPr>
  </w:style>
  <w:style w:type="numbering" w:customStyle="1" w:styleId="240">
    <w:name w:val="Стиль24"/>
    <w:rsid w:val="005033DE"/>
    <w:pPr>
      <w:numPr>
        <w:numId w:val="48"/>
      </w:numPr>
    </w:pPr>
  </w:style>
  <w:style w:type="numbering" w:customStyle="1" w:styleId="150">
    <w:name w:val="Стиль15"/>
    <w:rsid w:val="005033DE"/>
    <w:pPr>
      <w:numPr>
        <w:numId w:val="39"/>
      </w:numPr>
    </w:pPr>
  </w:style>
  <w:style w:type="numbering" w:customStyle="1" w:styleId="140">
    <w:name w:val="Стиль14"/>
    <w:rsid w:val="005033DE"/>
    <w:pPr>
      <w:numPr>
        <w:numId w:val="38"/>
      </w:numPr>
    </w:pPr>
  </w:style>
  <w:style w:type="numbering" w:customStyle="1" w:styleId="7">
    <w:name w:val="Стиль7"/>
    <w:rsid w:val="005033DE"/>
    <w:pPr>
      <w:numPr>
        <w:numId w:val="31"/>
      </w:numPr>
    </w:pPr>
  </w:style>
  <w:style w:type="paragraph" w:customStyle="1" w:styleId="11f4">
    <w:name w:val="Знак Знак1 Знак1"/>
    <w:basedOn w:val="a8"/>
    <w:rsid w:val="005033DE"/>
    <w:pPr>
      <w:spacing w:before="100" w:beforeAutospacing="1" w:after="100" w:afterAutospacing="1"/>
    </w:pPr>
    <w:rPr>
      <w:rFonts w:ascii="Tahoma" w:hAnsi="Tahoma" w:cs="Times New Roman"/>
      <w:sz w:val="20"/>
      <w:szCs w:val="20"/>
      <w:lang w:val="en-US" w:eastAsia="en-US"/>
    </w:rPr>
  </w:style>
  <w:style w:type="paragraph" w:customStyle="1" w:styleId="1fffff8">
    <w:name w:val="Знак Знак Знак Знак Знак Знак Знак Знак Знак Знак Знак Знак1 Знак Знак Знак Знак"/>
    <w:basedOn w:val="a8"/>
    <w:rsid w:val="005033DE"/>
    <w:pPr>
      <w:widowControl w:val="0"/>
      <w:adjustRightInd w:val="0"/>
      <w:spacing w:after="160" w:line="240" w:lineRule="exact"/>
      <w:jc w:val="right"/>
    </w:pPr>
    <w:rPr>
      <w:sz w:val="20"/>
      <w:szCs w:val="20"/>
      <w:lang w:val="en-GB" w:eastAsia="en-US"/>
    </w:rPr>
  </w:style>
  <w:style w:type="paragraph" w:customStyle="1" w:styleId="Style13">
    <w:name w:val="Style 1"/>
    <w:basedOn w:val="a8"/>
    <w:rsid w:val="005033DE"/>
    <w:pPr>
      <w:widowControl w:val="0"/>
      <w:ind w:left="360"/>
    </w:pPr>
    <w:rPr>
      <w:rFonts w:ascii="Times New Roman" w:hAnsi="Times New Roman" w:cs="Times New Roman"/>
      <w:noProof/>
      <w:color w:val="000000"/>
      <w:sz w:val="20"/>
      <w:szCs w:val="20"/>
    </w:rPr>
  </w:style>
  <w:style w:type="paragraph" w:customStyle="1" w:styleId="Style21">
    <w:name w:val="Style 2"/>
    <w:basedOn w:val="a8"/>
    <w:rsid w:val="005033DE"/>
    <w:pPr>
      <w:widowControl w:val="0"/>
      <w:spacing w:after="540"/>
      <w:ind w:left="576" w:right="1080"/>
    </w:pPr>
    <w:rPr>
      <w:rFonts w:ascii="Times New Roman" w:hAnsi="Times New Roman" w:cs="Times New Roman"/>
      <w:noProof/>
      <w:color w:val="000000"/>
      <w:sz w:val="20"/>
      <w:szCs w:val="20"/>
    </w:rPr>
  </w:style>
  <w:style w:type="paragraph" w:customStyle="1" w:styleId="246">
    <w:name w:val="Обычный24"/>
    <w:rsid w:val="005033DE"/>
    <w:rPr>
      <w:rFonts w:cs="Times New Roman"/>
      <w:snapToGrid w:val="0"/>
      <w:sz w:val="18"/>
    </w:rPr>
  </w:style>
  <w:style w:type="paragraph" w:customStyle="1" w:styleId="Style130">
    <w:name w:val="Style13"/>
    <w:basedOn w:val="a8"/>
    <w:rsid w:val="005033DE"/>
    <w:pPr>
      <w:widowControl w:val="0"/>
      <w:autoSpaceDE w:val="0"/>
      <w:autoSpaceDN w:val="0"/>
      <w:adjustRightInd w:val="0"/>
      <w:spacing w:line="274" w:lineRule="exact"/>
      <w:ind w:firstLine="655"/>
    </w:pPr>
    <w:rPr>
      <w:rFonts w:ascii="Times New Roman" w:hAnsi="Times New Roman" w:cs="Times New Roman"/>
      <w:sz w:val="24"/>
      <w:szCs w:val="24"/>
    </w:rPr>
  </w:style>
  <w:style w:type="paragraph" w:customStyle="1" w:styleId="Style16">
    <w:name w:val="Style16"/>
    <w:basedOn w:val="a8"/>
    <w:rsid w:val="005033DE"/>
    <w:pPr>
      <w:widowControl w:val="0"/>
      <w:autoSpaceDE w:val="0"/>
      <w:autoSpaceDN w:val="0"/>
      <w:adjustRightInd w:val="0"/>
      <w:spacing w:line="295" w:lineRule="exact"/>
      <w:ind w:firstLine="418"/>
      <w:jc w:val="both"/>
    </w:pPr>
    <w:rPr>
      <w:rFonts w:ascii="Times New Roman" w:hAnsi="Times New Roman" w:cs="Times New Roman"/>
      <w:sz w:val="24"/>
      <w:szCs w:val="24"/>
    </w:rPr>
  </w:style>
  <w:style w:type="character" w:customStyle="1" w:styleId="FontStyle23">
    <w:name w:val="Font Style23"/>
    <w:basedOn w:val="a9"/>
    <w:rsid w:val="005033DE"/>
    <w:rPr>
      <w:rFonts w:ascii="Times New Roman" w:hAnsi="Times New Roman" w:cs="Times New Roman"/>
      <w:sz w:val="22"/>
      <w:szCs w:val="22"/>
    </w:rPr>
  </w:style>
  <w:style w:type="paragraph" w:customStyle="1" w:styleId="11f5">
    <w:name w:val="Знак1 Знак Знак Знак Знак Знак Знак Знак Знак Знак Знак Знак Знак Знак Знак Знак1"/>
    <w:basedOn w:val="a8"/>
    <w:rsid w:val="005033DE"/>
    <w:pPr>
      <w:spacing w:after="160" w:line="240" w:lineRule="exact"/>
    </w:pPr>
    <w:rPr>
      <w:rFonts w:ascii="Verdana" w:hAnsi="Verdana" w:cs="Times New Roman"/>
      <w:sz w:val="24"/>
      <w:szCs w:val="24"/>
      <w:lang w:val="en-US" w:eastAsia="en-US"/>
    </w:rPr>
  </w:style>
  <w:style w:type="character" w:customStyle="1" w:styleId="iceouttxt">
    <w:name w:val="iceouttxt"/>
    <w:basedOn w:val="a9"/>
    <w:rsid w:val="005033DE"/>
  </w:style>
  <w:style w:type="paragraph" w:customStyle="1" w:styleId="right">
    <w:name w:val="right"/>
    <w:basedOn w:val="a8"/>
    <w:uiPriority w:val="99"/>
    <w:rsid w:val="005033DE"/>
    <w:pPr>
      <w:spacing w:before="100" w:beforeAutospacing="1" w:after="100" w:afterAutospacing="1"/>
      <w:ind w:firstLine="709"/>
      <w:jc w:val="right"/>
    </w:pPr>
    <w:rPr>
      <w:rFonts w:ascii="Times New Roman" w:hAnsi="Times New Roman" w:cs="Times New Roman"/>
      <w:sz w:val="24"/>
      <w:szCs w:val="24"/>
    </w:rPr>
  </w:style>
  <w:style w:type="paragraph" w:customStyle="1" w:styleId="center">
    <w:name w:val="center"/>
    <w:basedOn w:val="a8"/>
    <w:uiPriority w:val="99"/>
    <w:rsid w:val="005033DE"/>
    <w:pPr>
      <w:spacing w:before="100" w:beforeAutospacing="1" w:after="100" w:afterAutospacing="1"/>
      <w:ind w:firstLine="709"/>
      <w:jc w:val="center"/>
    </w:pPr>
    <w:rPr>
      <w:rFonts w:ascii="Times New Roman" w:hAnsi="Times New Roman" w:cs="Times New Roman"/>
      <w:sz w:val="24"/>
      <w:szCs w:val="24"/>
    </w:rPr>
  </w:style>
  <w:style w:type="paragraph" w:customStyle="1" w:styleId="insertion">
    <w:name w:val="insertion"/>
    <w:basedOn w:val="a8"/>
    <w:uiPriority w:val="99"/>
    <w:rsid w:val="005033DE"/>
    <w:pPr>
      <w:spacing w:before="100" w:beforeAutospacing="1" w:after="100" w:afterAutospacing="1"/>
      <w:ind w:firstLine="709"/>
      <w:jc w:val="both"/>
    </w:pPr>
    <w:rPr>
      <w:rFonts w:ascii="Times New Roman" w:hAnsi="Times New Roman" w:cs="Times New Roman"/>
      <w:color w:val="006600"/>
      <w:sz w:val="24"/>
      <w:szCs w:val="24"/>
    </w:rPr>
  </w:style>
  <w:style w:type="paragraph" w:customStyle="1" w:styleId="deletion">
    <w:name w:val="deletion"/>
    <w:basedOn w:val="a8"/>
    <w:uiPriority w:val="99"/>
    <w:rsid w:val="005033DE"/>
    <w:pPr>
      <w:spacing w:before="100" w:beforeAutospacing="1" w:after="100" w:afterAutospacing="1"/>
      <w:ind w:firstLine="709"/>
      <w:jc w:val="both"/>
    </w:pPr>
    <w:rPr>
      <w:rFonts w:ascii="Times New Roman" w:hAnsi="Times New Roman" w:cs="Times New Roman"/>
      <w:color w:val="FF0000"/>
      <w:sz w:val="24"/>
      <w:szCs w:val="24"/>
    </w:rPr>
  </w:style>
  <w:style w:type="character" w:customStyle="1" w:styleId="attribute-value">
    <w:name w:val="attribute-value"/>
    <w:basedOn w:val="a9"/>
    <w:uiPriority w:val="99"/>
    <w:rsid w:val="005033DE"/>
    <w:rPr>
      <w:rFonts w:cs="Times New Roman"/>
    </w:rPr>
  </w:style>
  <w:style w:type="paragraph" w:customStyle="1" w:styleId="mputable">
    <w:name w:val="?mputable"/>
    <w:basedOn w:val="a8"/>
    <w:uiPriority w:val="99"/>
    <w:rsid w:val="005033DE"/>
    <w:pPr>
      <w:shd w:val="clear" w:color="auto" w:fill="C0C0C0"/>
      <w:ind w:firstLine="709"/>
      <w:jc w:val="both"/>
    </w:pPr>
    <w:rPr>
      <w:rFonts w:ascii="Times New Roman" w:hAnsi="Times New Roman" w:cs="Times New Roman"/>
      <w:sz w:val="24"/>
      <w:szCs w:val="24"/>
    </w:rPr>
  </w:style>
  <w:style w:type="paragraph" w:customStyle="1" w:styleId="required">
    <w:name w:val="required"/>
    <w:basedOn w:val="a8"/>
    <w:uiPriority w:val="99"/>
    <w:rsid w:val="005033DE"/>
    <w:pPr>
      <w:shd w:val="clear" w:color="auto" w:fill="FFFF80"/>
      <w:ind w:firstLine="709"/>
      <w:jc w:val="both"/>
    </w:pPr>
    <w:rPr>
      <w:rFonts w:ascii="Times New Roman" w:hAnsi="Times New Roman" w:cs="Times New Roman"/>
      <w:sz w:val="24"/>
      <w:szCs w:val="24"/>
    </w:rPr>
  </w:style>
  <w:style w:type="paragraph" w:customStyle="1" w:styleId="newpage">
    <w:name w:val="newpage"/>
    <w:basedOn w:val="a8"/>
    <w:uiPriority w:val="99"/>
    <w:rsid w:val="005033DE"/>
    <w:pPr>
      <w:pageBreakBefore/>
      <w:ind w:firstLine="709"/>
      <w:jc w:val="both"/>
    </w:pPr>
    <w:rPr>
      <w:rFonts w:ascii="Times New Roman" w:hAnsi="Times New Roman" w:cs="Times New Roman"/>
      <w:sz w:val="24"/>
      <w:szCs w:val="24"/>
    </w:rPr>
  </w:style>
  <w:style w:type="paragraph" w:customStyle="1" w:styleId="afffffffffffffb">
    <w:name w:val="Стиль Обычный (веб) + Перед:  Авто После:  Авто"/>
    <w:basedOn w:val="afd"/>
    <w:uiPriority w:val="99"/>
    <w:rsid w:val="005033DE"/>
    <w:pPr>
      <w:jc w:val="both"/>
    </w:pPr>
    <w:rPr>
      <w:rFonts w:ascii="Times New Roman" w:eastAsia="Times New Roman" w:hAnsi="Times New Roman" w:cs="Times New Roman"/>
      <w:color w:val="auto"/>
    </w:rPr>
  </w:style>
  <w:style w:type="paragraph" w:customStyle="1" w:styleId="137">
    <w:name w:val="Стиль Первая строка:  13 см Эд"/>
    <w:basedOn w:val="a8"/>
    <w:uiPriority w:val="99"/>
    <w:rsid w:val="005033DE"/>
    <w:pPr>
      <w:ind w:firstLine="737"/>
    </w:pPr>
    <w:rPr>
      <w:rFonts w:ascii="Times New Roman" w:hAnsi="Times New Roman" w:cs="Times New Roman"/>
      <w:sz w:val="24"/>
      <w:szCs w:val="24"/>
    </w:rPr>
  </w:style>
  <w:style w:type="paragraph" w:customStyle="1" w:styleId="afffffffffffffc">
    <w:name w:val="Îñíîâíîé òåêñò"/>
    <w:basedOn w:val="a8"/>
    <w:uiPriority w:val="99"/>
    <w:rsid w:val="005033DE"/>
    <w:pPr>
      <w:suppressAutoHyphens/>
      <w:jc w:val="center"/>
    </w:pPr>
    <w:rPr>
      <w:rFonts w:ascii="Times New Roman" w:hAnsi="Times New Roman" w:cs="Times New Roman"/>
      <w:sz w:val="24"/>
      <w:szCs w:val="24"/>
    </w:rPr>
  </w:style>
  <w:style w:type="character" w:customStyle="1" w:styleId="aff6">
    <w:name w:val="Îáû÷íûé Знак"/>
    <w:link w:val="aff5"/>
    <w:uiPriority w:val="99"/>
    <w:locked/>
    <w:rsid w:val="005033DE"/>
    <w:rPr>
      <w:lang w:val="en-US"/>
    </w:rPr>
  </w:style>
  <w:style w:type="paragraph" w:customStyle="1" w:styleId="afffffffffffffd">
    <w:name w:val="Текст ТД Знак Знак Знак"/>
    <w:basedOn w:val="a8"/>
    <w:uiPriority w:val="99"/>
    <w:rsid w:val="005033DE"/>
    <w:pPr>
      <w:suppressAutoHyphens/>
      <w:autoSpaceDE w:val="0"/>
      <w:ind w:left="360" w:hanging="360"/>
      <w:jc w:val="both"/>
    </w:pPr>
    <w:rPr>
      <w:rFonts w:ascii="Times New Roman" w:hAnsi="Times New Roman" w:cs="Times New Roman"/>
      <w:sz w:val="24"/>
      <w:szCs w:val="24"/>
      <w:lang w:eastAsia="ar-SA"/>
    </w:rPr>
  </w:style>
  <w:style w:type="paragraph" w:customStyle="1" w:styleId="2ffff4">
    <w:name w:val="Нумерованный список2"/>
    <w:basedOn w:val="a8"/>
    <w:uiPriority w:val="99"/>
    <w:rsid w:val="005033DE"/>
    <w:pPr>
      <w:suppressAutoHyphens/>
      <w:autoSpaceDE w:val="0"/>
      <w:ind w:firstLine="567"/>
      <w:jc w:val="both"/>
    </w:pPr>
    <w:rPr>
      <w:rFonts w:ascii="Times New Roman" w:hAnsi="Times New Roman" w:cs="Times New Roman"/>
      <w:sz w:val="24"/>
      <w:szCs w:val="24"/>
      <w:lang w:eastAsia="ar-SA"/>
    </w:rPr>
  </w:style>
  <w:style w:type="paragraph" w:customStyle="1" w:styleId="afffffffffffffe">
    <w:name w:val="Текстовка"/>
    <w:basedOn w:val="a8"/>
    <w:rsid w:val="005033DE"/>
    <w:pPr>
      <w:suppressAutoHyphens/>
      <w:autoSpaceDE w:val="0"/>
      <w:ind w:firstLine="567"/>
      <w:jc w:val="both"/>
    </w:pPr>
    <w:rPr>
      <w:sz w:val="18"/>
      <w:szCs w:val="18"/>
      <w:lang w:eastAsia="ar-SA"/>
    </w:rPr>
  </w:style>
  <w:style w:type="paragraph" w:customStyle="1" w:styleId="1fffff9">
    <w:name w:val="Знак1 Знак Знак Знак Знак Знак Знак Знак Знак Знак Знак Знак"/>
    <w:basedOn w:val="a8"/>
    <w:uiPriority w:val="99"/>
    <w:rsid w:val="005033DE"/>
    <w:pPr>
      <w:spacing w:after="160" w:line="240" w:lineRule="exact"/>
    </w:pPr>
    <w:rPr>
      <w:rFonts w:ascii="Verdana" w:hAnsi="Verdana" w:cs="Verdana"/>
      <w:sz w:val="24"/>
      <w:szCs w:val="24"/>
      <w:lang w:val="en-US" w:eastAsia="en-US"/>
    </w:rPr>
  </w:style>
  <w:style w:type="paragraph" w:customStyle="1" w:styleId="1fffffa">
    <w:name w:val="Знак1 Знак Знак Знак Знак Знак Знак Знак Знак Знак Знак Знак Знак Знак Знак"/>
    <w:basedOn w:val="a8"/>
    <w:uiPriority w:val="99"/>
    <w:rsid w:val="005033DE"/>
    <w:pPr>
      <w:spacing w:after="160" w:line="240" w:lineRule="exact"/>
    </w:pPr>
    <w:rPr>
      <w:rFonts w:ascii="Verdana" w:hAnsi="Verdana" w:cs="Verdana"/>
      <w:sz w:val="24"/>
      <w:szCs w:val="24"/>
      <w:lang w:val="en-US" w:eastAsia="en-US"/>
    </w:rPr>
  </w:style>
  <w:style w:type="paragraph" w:customStyle="1" w:styleId="S">
    <w:name w:val="S_Маркированный"/>
    <w:basedOn w:val="affff6"/>
    <w:autoRedefine/>
    <w:uiPriority w:val="99"/>
    <w:rsid w:val="005033DE"/>
    <w:pPr>
      <w:widowControl/>
      <w:tabs>
        <w:tab w:val="left" w:pos="1260"/>
        <w:tab w:val="num" w:pos="1361"/>
      </w:tabs>
      <w:ind w:left="170"/>
      <w:jc w:val="left"/>
    </w:pPr>
    <w:rPr>
      <w:rFonts w:ascii="Times New Roman" w:hAnsi="Times New Roman" w:cs="Times New Roman"/>
      <w:sz w:val="24"/>
      <w:szCs w:val="24"/>
    </w:rPr>
  </w:style>
  <w:style w:type="paragraph" w:customStyle="1" w:styleId="a2">
    <w:name w:val="Перечисление"/>
    <w:basedOn w:val="a8"/>
    <w:uiPriority w:val="99"/>
    <w:rsid w:val="005033DE"/>
    <w:pPr>
      <w:numPr>
        <w:numId w:val="50"/>
      </w:numPr>
      <w:spacing w:line="312" w:lineRule="auto"/>
      <w:ind w:left="993" w:hanging="284"/>
      <w:jc w:val="both"/>
    </w:pPr>
    <w:rPr>
      <w:rFonts w:ascii="Times New Roman" w:hAnsi="Times New Roman" w:cs="Times New Roman"/>
      <w:sz w:val="24"/>
      <w:szCs w:val="24"/>
      <w:lang w:eastAsia="en-US"/>
    </w:rPr>
  </w:style>
  <w:style w:type="paragraph" w:customStyle="1" w:styleId="S31">
    <w:name w:val="S_Нумерованный_3.1"/>
    <w:basedOn w:val="a8"/>
    <w:autoRedefine/>
    <w:uiPriority w:val="99"/>
    <w:rsid w:val="005033DE"/>
    <w:pPr>
      <w:ind w:firstLine="170"/>
    </w:pPr>
    <w:rPr>
      <w:rFonts w:ascii="Times New Roman" w:hAnsi="Times New Roman" w:cs="Times New Roman"/>
      <w:sz w:val="24"/>
      <w:szCs w:val="24"/>
    </w:rPr>
  </w:style>
  <w:style w:type="paragraph" w:customStyle="1" w:styleId="1fffffb">
    <w:name w:val="Знак1 Знак Знак Знак Знак Знак Знак Знак Знак Знак Знак Знак Знак Знак Знак Знак Знак Знак"/>
    <w:basedOn w:val="a8"/>
    <w:uiPriority w:val="99"/>
    <w:rsid w:val="005033DE"/>
    <w:pPr>
      <w:spacing w:after="160" w:line="240" w:lineRule="exact"/>
    </w:pPr>
    <w:rPr>
      <w:rFonts w:ascii="Verdana" w:hAnsi="Verdana" w:cs="Verdana"/>
      <w:sz w:val="24"/>
      <w:szCs w:val="24"/>
      <w:lang w:val="en-US" w:eastAsia="en-US"/>
    </w:rPr>
  </w:style>
  <w:style w:type="paragraph" w:customStyle="1" w:styleId="138">
    <w:name w:val="Знак Знак Знак13"/>
    <w:basedOn w:val="a8"/>
    <w:rsid w:val="002B49DD"/>
    <w:pPr>
      <w:tabs>
        <w:tab w:val="num" w:pos="360"/>
      </w:tabs>
      <w:spacing w:after="160" w:line="240" w:lineRule="exact"/>
    </w:pPr>
    <w:rPr>
      <w:rFonts w:ascii="Verdana" w:hAnsi="Verdana" w:cs="Verdana"/>
      <w:sz w:val="20"/>
      <w:szCs w:val="20"/>
      <w:lang w:val="en-US" w:eastAsia="en-US"/>
    </w:rPr>
  </w:style>
  <w:style w:type="paragraph" w:customStyle="1" w:styleId="12b">
    <w:name w:val="Знак1 Знак Знак Знак Знак Знак Знак2"/>
    <w:basedOn w:val="a8"/>
    <w:rsid w:val="002B49DD"/>
    <w:pPr>
      <w:spacing w:after="160" w:line="240" w:lineRule="exact"/>
    </w:pPr>
    <w:rPr>
      <w:rFonts w:ascii="Verdana" w:hAnsi="Verdana" w:cs="Times New Roman"/>
      <w:sz w:val="24"/>
      <w:szCs w:val="24"/>
      <w:lang w:val="en-US" w:eastAsia="en-US"/>
    </w:rPr>
  </w:style>
  <w:style w:type="paragraph" w:customStyle="1" w:styleId="2320">
    <w:name w:val="Знак Знак23 Знак Знак Знак2"/>
    <w:basedOn w:val="a8"/>
    <w:rsid w:val="002B49DD"/>
    <w:pPr>
      <w:spacing w:after="160" w:line="240" w:lineRule="exact"/>
    </w:pPr>
    <w:rPr>
      <w:rFonts w:ascii="Times New Roman" w:eastAsia="Calibri" w:hAnsi="Times New Roman" w:cs="Times New Roman"/>
      <w:sz w:val="20"/>
      <w:szCs w:val="20"/>
      <w:lang w:eastAsia="zh-CN"/>
    </w:rPr>
  </w:style>
  <w:style w:type="paragraph" w:customStyle="1" w:styleId="2332">
    <w:name w:val="Знак Знак23 Знак Знак Знак Знак3"/>
    <w:basedOn w:val="a8"/>
    <w:rsid w:val="002B49DD"/>
    <w:pPr>
      <w:spacing w:after="160" w:line="240" w:lineRule="exact"/>
    </w:pPr>
    <w:rPr>
      <w:rFonts w:ascii="Times New Roman" w:eastAsia="Calibri" w:hAnsi="Times New Roman" w:cs="Times New Roman"/>
      <w:sz w:val="20"/>
      <w:szCs w:val="20"/>
      <w:lang w:eastAsia="zh-CN"/>
    </w:rPr>
  </w:style>
  <w:style w:type="character" w:customStyle="1" w:styleId="292">
    <w:name w:val="Знак Знак292"/>
    <w:basedOn w:val="a9"/>
    <w:locked/>
    <w:rsid w:val="002B49DD"/>
    <w:rPr>
      <w:rFonts w:ascii="Cambria" w:eastAsia="Calibri" w:hAnsi="Cambria"/>
      <w:b/>
      <w:bCs/>
      <w:sz w:val="26"/>
      <w:szCs w:val="26"/>
      <w:lang w:val="ru-RU" w:eastAsia="en-US" w:bidi="ar-SA"/>
    </w:rPr>
  </w:style>
  <w:style w:type="character" w:customStyle="1" w:styleId="282">
    <w:name w:val="Знак Знак282"/>
    <w:basedOn w:val="a9"/>
    <w:locked/>
    <w:rsid w:val="002B49DD"/>
    <w:rPr>
      <w:rFonts w:ascii="Arial" w:eastAsia="Calibri" w:hAnsi="Arial" w:cs="Arial"/>
      <w:sz w:val="24"/>
      <w:szCs w:val="24"/>
      <w:lang w:val="ru-RU" w:eastAsia="ru-RU" w:bidi="ar-SA"/>
    </w:rPr>
  </w:style>
  <w:style w:type="character" w:customStyle="1" w:styleId="272">
    <w:name w:val="Знак Знак272"/>
    <w:basedOn w:val="a9"/>
    <w:locked/>
    <w:rsid w:val="002B49DD"/>
    <w:rPr>
      <w:rFonts w:eastAsia="Calibri"/>
      <w:sz w:val="22"/>
      <w:szCs w:val="22"/>
      <w:lang w:val="ru-RU" w:eastAsia="ru-RU" w:bidi="ar-SA"/>
    </w:rPr>
  </w:style>
  <w:style w:type="character" w:customStyle="1" w:styleId="262">
    <w:name w:val="Знак Знак262"/>
    <w:basedOn w:val="a9"/>
    <w:locked/>
    <w:rsid w:val="002B49DD"/>
    <w:rPr>
      <w:rFonts w:eastAsia="Calibri"/>
      <w:i/>
      <w:iCs/>
      <w:sz w:val="22"/>
      <w:szCs w:val="22"/>
      <w:lang w:val="ru-RU" w:eastAsia="ru-RU" w:bidi="ar-SA"/>
    </w:rPr>
  </w:style>
  <w:style w:type="character" w:customStyle="1" w:styleId="252">
    <w:name w:val="Знак Знак252"/>
    <w:basedOn w:val="a9"/>
    <w:locked/>
    <w:rsid w:val="002B49DD"/>
    <w:rPr>
      <w:rFonts w:ascii="Arial" w:eastAsia="Calibri" w:hAnsi="Arial" w:cs="Arial"/>
      <w:lang w:val="ru-RU" w:eastAsia="ru-RU" w:bidi="ar-SA"/>
    </w:rPr>
  </w:style>
  <w:style w:type="character" w:customStyle="1" w:styleId="2420">
    <w:name w:val="Знак Знак242"/>
    <w:basedOn w:val="a9"/>
    <w:locked/>
    <w:rsid w:val="002B49DD"/>
    <w:rPr>
      <w:rFonts w:ascii="Arial" w:eastAsia="Calibri" w:hAnsi="Arial" w:cs="Arial"/>
      <w:i/>
      <w:iCs/>
      <w:lang w:val="ru-RU" w:eastAsia="ru-RU" w:bidi="ar-SA"/>
    </w:rPr>
  </w:style>
  <w:style w:type="character" w:customStyle="1" w:styleId="2321">
    <w:name w:val="Знак Знак232"/>
    <w:basedOn w:val="a9"/>
    <w:locked/>
    <w:rsid w:val="002B49DD"/>
    <w:rPr>
      <w:rFonts w:ascii="Arial" w:eastAsia="Calibri" w:hAnsi="Arial" w:cs="Arial"/>
      <w:b/>
      <w:bCs/>
      <w:i/>
      <w:iCs/>
      <w:sz w:val="18"/>
      <w:szCs w:val="18"/>
      <w:lang w:val="ru-RU" w:eastAsia="ru-RU" w:bidi="ar-SA"/>
    </w:rPr>
  </w:style>
  <w:style w:type="character" w:customStyle="1" w:styleId="1720">
    <w:name w:val="Знак Знак172"/>
    <w:basedOn w:val="a9"/>
    <w:locked/>
    <w:rsid w:val="002B49DD"/>
    <w:rPr>
      <w:rFonts w:ascii="Cambria" w:eastAsia="Calibri" w:hAnsi="Cambria"/>
      <w:b/>
      <w:bCs/>
      <w:kern w:val="28"/>
      <w:sz w:val="32"/>
      <w:szCs w:val="32"/>
      <w:lang w:val="ru-RU" w:eastAsia="zh-CN" w:bidi="ar-SA"/>
    </w:rPr>
  </w:style>
  <w:style w:type="character" w:customStyle="1" w:styleId="1130">
    <w:name w:val="Знак Знак113"/>
    <w:basedOn w:val="a9"/>
    <w:locked/>
    <w:rsid w:val="002B49DD"/>
    <w:rPr>
      <w:rFonts w:ascii="Arial" w:eastAsia="Calibri" w:hAnsi="Arial"/>
      <w:sz w:val="24"/>
      <w:szCs w:val="24"/>
      <w:lang w:val="ru-RU" w:eastAsia="ru-RU" w:bidi="ar-SA"/>
    </w:rPr>
  </w:style>
  <w:style w:type="character" w:customStyle="1" w:styleId="920">
    <w:name w:val="Знак Знак92"/>
    <w:basedOn w:val="a9"/>
    <w:locked/>
    <w:rsid w:val="002B49DD"/>
    <w:rPr>
      <w:rFonts w:eastAsia="Calibri"/>
      <w:sz w:val="24"/>
      <w:szCs w:val="24"/>
      <w:lang w:val="ru-RU" w:eastAsia="ru-RU" w:bidi="ar-SA"/>
    </w:rPr>
  </w:style>
  <w:style w:type="character" w:customStyle="1" w:styleId="520">
    <w:name w:val="Знак Знак52"/>
    <w:basedOn w:val="a9"/>
    <w:locked/>
    <w:rsid w:val="002B49DD"/>
    <w:rPr>
      <w:rFonts w:eastAsia="Calibri"/>
      <w:sz w:val="24"/>
      <w:szCs w:val="24"/>
      <w:lang w:val="ru-RU" w:eastAsia="ru-RU" w:bidi="ar-SA"/>
    </w:rPr>
  </w:style>
  <w:style w:type="paragraph" w:customStyle="1" w:styleId="7b">
    <w:name w:val="Знак Знак Знак Знак7"/>
    <w:basedOn w:val="a8"/>
    <w:rsid w:val="002B49DD"/>
    <w:pPr>
      <w:spacing w:after="160" w:line="240" w:lineRule="exact"/>
    </w:pPr>
    <w:rPr>
      <w:rFonts w:ascii="Times New Roman" w:eastAsia="Calibri" w:hAnsi="Times New Roman" w:cs="Times New Roman"/>
      <w:sz w:val="20"/>
      <w:szCs w:val="20"/>
      <w:lang w:eastAsia="zh-CN"/>
    </w:rPr>
  </w:style>
  <w:style w:type="paragraph" w:customStyle="1" w:styleId="162">
    <w:name w:val="Знак1 Знак Знак Знак6"/>
    <w:basedOn w:val="a8"/>
    <w:rsid w:val="002B49DD"/>
    <w:pPr>
      <w:spacing w:after="160" w:line="240" w:lineRule="exact"/>
    </w:pPr>
    <w:rPr>
      <w:rFonts w:ascii="Verdana" w:hAnsi="Verdana" w:cs="Times New Roman"/>
      <w:sz w:val="24"/>
      <w:szCs w:val="24"/>
      <w:lang w:val="en-US" w:eastAsia="en-US"/>
    </w:rPr>
  </w:style>
  <w:style w:type="character" w:customStyle="1" w:styleId="317">
    <w:name w:val="Заголовок 3 Знак1"/>
    <w:aliases w:val="Gliederung3 Char Знак,Gliederung3 Знак"/>
    <w:basedOn w:val="a9"/>
    <w:rsid w:val="00261EB3"/>
    <w:rPr>
      <w:i/>
      <w:spacing w:val="-3"/>
    </w:rPr>
  </w:style>
  <w:style w:type="paragraph" w:customStyle="1" w:styleId="3fff2">
    <w:name w:val="Список3"/>
    <w:basedOn w:val="a8"/>
    <w:rsid w:val="00261EB3"/>
    <w:pPr>
      <w:tabs>
        <w:tab w:val="num" w:pos="926"/>
        <w:tab w:val="left" w:pos="7088"/>
      </w:tabs>
      <w:spacing w:line="360" w:lineRule="auto"/>
      <w:ind w:left="926" w:hanging="360"/>
    </w:pPr>
    <w:rPr>
      <w:rFonts w:ascii="Times New Roman" w:hAnsi="Times New Roman" w:cs="Times New Roman"/>
      <w:sz w:val="24"/>
      <w:szCs w:val="20"/>
    </w:rPr>
  </w:style>
  <w:style w:type="paragraph" w:customStyle="1" w:styleId="254">
    <w:name w:val="Обычный25"/>
    <w:rsid w:val="00261EB3"/>
    <w:pPr>
      <w:widowControl w:val="0"/>
      <w:ind w:firstLine="400"/>
      <w:jc w:val="both"/>
    </w:pPr>
    <w:rPr>
      <w:rFonts w:ascii="Times New Roman" w:hAnsi="Times New Roman" w:cs="Times New Roman"/>
      <w:snapToGrid w:val="0"/>
      <w:sz w:val="24"/>
    </w:rPr>
  </w:style>
  <w:style w:type="paragraph" w:customStyle="1" w:styleId="291">
    <w:name w:val="Основной текст 29"/>
    <w:basedOn w:val="a8"/>
    <w:rsid w:val="00261EB3"/>
    <w:pPr>
      <w:widowControl w:val="0"/>
      <w:overflowPunct w:val="0"/>
      <w:autoSpaceDE w:val="0"/>
      <w:autoSpaceDN w:val="0"/>
      <w:adjustRightInd w:val="0"/>
      <w:spacing w:line="360" w:lineRule="auto"/>
      <w:ind w:firstLine="720"/>
      <w:jc w:val="both"/>
      <w:textAlignment w:val="baseline"/>
    </w:pPr>
    <w:rPr>
      <w:rFonts w:ascii="Times New Roman" w:hAnsi="Times New Roman" w:cs="Times New Roman"/>
      <w:sz w:val="24"/>
      <w:szCs w:val="20"/>
    </w:rPr>
  </w:style>
  <w:style w:type="paragraph" w:customStyle="1" w:styleId="370">
    <w:name w:val="Основной текст с отступом 37"/>
    <w:basedOn w:val="a8"/>
    <w:rsid w:val="00261EB3"/>
    <w:pPr>
      <w:widowControl w:val="0"/>
      <w:tabs>
        <w:tab w:val="left" w:pos="0"/>
      </w:tabs>
      <w:overflowPunct w:val="0"/>
      <w:autoSpaceDE w:val="0"/>
      <w:autoSpaceDN w:val="0"/>
      <w:adjustRightInd w:val="0"/>
      <w:ind w:right="21" w:hanging="11"/>
      <w:jc w:val="both"/>
      <w:textAlignment w:val="baseline"/>
    </w:pPr>
    <w:rPr>
      <w:rFonts w:ascii="Bookman Old Style" w:hAnsi="Bookman Old Style" w:cs="Times New Roman"/>
      <w:i/>
      <w:color w:val="000000"/>
      <w:sz w:val="22"/>
      <w:szCs w:val="20"/>
    </w:rPr>
  </w:style>
  <w:style w:type="paragraph" w:customStyle="1" w:styleId="361">
    <w:name w:val="Основной текст 36"/>
    <w:basedOn w:val="a8"/>
    <w:rsid w:val="00261EB3"/>
    <w:pPr>
      <w:widowControl w:val="0"/>
      <w:overflowPunct w:val="0"/>
      <w:autoSpaceDE w:val="0"/>
      <w:autoSpaceDN w:val="0"/>
      <w:adjustRightInd w:val="0"/>
      <w:jc w:val="both"/>
      <w:textAlignment w:val="baseline"/>
    </w:pPr>
    <w:rPr>
      <w:rFonts w:ascii="Tahoma" w:hAnsi="Tahoma" w:cs="Times New Roman"/>
      <w:color w:val="000000"/>
      <w:sz w:val="22"/>
      <w:szCs w:val="20"/>
    </w:rPr>
  </w:style>
  <w:style w:type="paragraph" w:customStyle="1" w:styleId="1KGK91">
    <w:name w:val="1KG=K91"/>
    <w:rsid w:val="00261EB3"/>
    <w:rPr>
      <w:rFonts w:cs="Times New Roman"/>
      <w:snapToGrid w:val="0"/>
      <w:sz w:val="24"/>
      <w:lang w:val="en-AU" w:eastAsia="en-US"/>
    </w:rPr>
  </w:style>
  <w:style w:type="paragraph" w:customStyle="1" w:styleId="1fffffc">
    <w:name w:val="çàãîëîâîê 1"/>
    <w:basedOn w:val="a8"/>
    <w:next w:val="a8"/>
    <w:rsid w:val="00261EB3"/>
    <w:pPr>
      <w:keepNext/>
      <w:ind w:firstLine="567"/>
      <w:jc w:val="both"/>
    </w:pPr>
    <w:rPr>
      <w:rFonts w:ascii="Times New Roman" w:hAnsi="Times New Roman" w:cs="Times New Roman"/>
      <w:sz w:val="24"/>
      <w:szCs w:val="20"/>
    </w:rPr>
  </w:style>
  <w:style w:type="paragraph" w:customStyle="1" w:styleId="affffffffffffff">
    <w:name w:val="втяжка"/>
    <w:basedOn w:val="a8"/>
    <w:next w:val="a8"/>
    <w:rsid w:val="00261EB3"/>
    <w:pPr>
      <w:tabs>
        <w:tab w:val="left" w:pos="567"/>
      </w:tabs>
      <w:autoSpaceDE w:val="0"/>
      <w:autoSpaceDN w:val="0"/>
      <w:adjustRightInd w:val="0"/>
      <w:spacing w:before="57"/>
      <w:ind w:left="567" w:hanging="567"/>
      <w:jc w:val="both"/>
    </w:pPr>
    <w:rPr>
      <w:rFonts w:ascii="SchoolBookC" w:hAnsi="SchoolBookC" w:cs="Times New Roman"/>
      <w:sz w:val="24"/>
      <w:szCs w:val="20"/>
    </w:rPr>
  </w:style>
  <w:style w:type="paragraph" w:customStyle="1" w:styleId="11f6">
    <w:name w:val="Знак1 Знак Знак Знак Знак Знак Знак1"/>
    <w:basedOn w:val="a8"/>
    <w:rsid w:val="00261EB3"/>
    <w:pPr>
      <w:spacing w:after="160" w:line="240" w:lineRule="exact"/>
    </w:pPr>
    <w:rPr>
      <w:rFonts w:ascii="Verdana" w:hAnsi="Verdana" w:cs="Times New Roman"/>
      <w:sz w:val="24"/>
      <w:szCs w:val="24"/>
      <w:lang w:val="en-US" w:eastAsia="en-US"/>
    </w:rPr>
  </w:style>
  <w:style w:type="paragraph" w:customStyle="1" w:styleId="style30">
    <w:name w:val="style3"/>
    <w:basedOn w:val="a8"/>
    <w:rsid w:val="00261EB3"/>
    <w:pPr>
      <w:spacing w:before="100" w:beforeAutospacing="1" w:after="100" w:afterAutospacing="1"/>
    </w:pPr>
    <w:rPr>
      <w:rFonts w:ascii="Times New Roman" w:hAnsi="Times New Roman" w:cs="Times New Roman"/>
      <w:sz w:val="24"/>
      <w:szCs w:val="24"/>
    </w:rPr>
  </w:style>
  <w:style w:type="paragraph" w:customStyle="1" w:styleId="style31">
    <w:name w:val="style31"/>
    <w:basedOn w:val="a8"/>
    <w:rsid w:val="00261EB3"/>
    <w:pPr>
      <w:spacing w:before="100" w:beforeAutospacing="1" w:after="100" w:afterAutospacing="1"/>
    </w:pPr>
    <w:rPr>
      <w:rFonts w:ascii="Times New Roman" w:hAnsi="Times New Roman" w:cs="Times New Roman"/>
      <w:sz w:val="24"/>
      <w:szCs w:val="24"/>
    </w:rPr>
  </w:style>
  <w:style w:type="paragraph" w:customStyle="1" w:styleId="style71">
    <w:name w:val="style71"/>
    <w:basedOn w:val="a8"/>
    <w:rsid w:val="00261EB3"/>
    <w:pPr>
      <w:spacing w:before="100" w:beforeAutospacing="1" w:after="100" w:afterAutospacing="1"/>
    </w:pPr>
    <w:rPr>
      <w:rFonts w:ascii="Times New Roman" w:hAnsi="Times New Roman" w:cs="Times New Roman"/>
      <w:sz w:val="24"/>
      <w:szCs w:val="24"/>
    </w:rPr>
  </w:style>
  <w:style w:type="paragraph" w:customStyle="1" w:styleId="style15">
    <w:name w:val="style1"/>
    <w:basedOn w:val="a8"/>
    <w:rsid w:val="00261EB3"/>
    <w:pPr>
      <w:spacing w:before="100" w:beforeAutospacing="1" w:after="100" w:afterAutospacing="1"/>
    </w:pPr>
    <w:rPr>
      <w:rFonts w:ascii="Times New Roman" w:hAnsi="Times New Roman" w:cs="Times New Roman"/>
      <w:sz w:val="24"/>
      <w:szCs w:val="24"/>
    </w:rPr>
  </w:style>
  <w:style w:type="paragraph" w:customStyle="1" w:styleId="style110">
    <w:name w:val="style11"/>
    <w:basedOn w:val="a8"/>
    <w:rsid w:val="00261EB3"/>
    <w:pPr>
      <w:spacing w:before="100" w:beforeAutospacing="1" w:after="100" w:afterAutospacing="1"/>
    </w:pPr>
    <w:rPr>
      <w:rFonts w:ascii="Times New Roman" w:hAnsi="Times New Roman" w:cs="Times New Roman"/>
      <w:sz w:val="24"/>
      <w:szCs w:val="24"/>
    </w:rPr>
  </w:style>
  <w:style w:type="paragraph" w:customStyle="1" w:styleId="style90">
    <w:name w:val="style9"/>
    <w:basedOn w:val="a8"/>
    <w:rsid w:val="00261EB3"/>
    <w:pPr>
      <w:spacing w:before="100" w:beforeAutospacing="1" w:after="100" w:afterAutospacing="1"/>
    </w:pPr>
    <w:rPr>
      <w:rFonts w:ascii="Times New Roman" w:hAnsi="Times New Roman" w:cs="Times New Roman"/>
      <w:sz w:val="24"/>
      <w:szCs w:val="24"/>
    </w:rPr>
  </w:style>
  <w:style w:type="paragraph" w:customStyle="1" w:styleId="style100">
    <w:name w:val="style10"/>
    <w:basedOn w:val="a8"/>
    <w:rsid w:val="00261EB3"/>
    <w:pPr>
      <w:spacing w:before="100" w:beforeAutospacing="1" w:after="100" w:afterAutospacing="1"/>
    </w:pPr>
    <w:rPr>
      <w:rFonts w:ascii="Times New Roman" w:hAnsi="Times New Roman" w:cs="Times New Roman"/>
      <w:sz w:val="24"/>
      <w:szCs w:val="24"/>
    </w:rPr>
  </w:style>
  <w:style w:type="paragraph" w:customStyle="1" w:styleId="TUCNY2">
    <w:name w:val="TUCNY2"/>
    <w:basedOn w:val="a8"/>
    <w:rsid w:val="00261EB3"/>
    <w:pPr>
      <w:tabs>
        <w:tab w:val="left" w:pos="284"/>
        <w:tab w:val="left" w:pos="709"/>
        <w:tab w:val="left" w:pos="1418"/>
        <w:tab w:val="left" w:pos="1701"/>
      </w:tabs>
      <w:outlineLvl w:val="6"/>
    </w:pPr>
    <w:rPr>
      <w:rFonts w:cs="Times New Roman"/>
      <w:b/>
      <w:caps/>
      <w:sz w:val="24"/>
      <w:szCs w:val="20"/>
      <w:lang w:val="sk-SK" w:eastAsia="cs-CZ"/>
    </w:rPr>
  </w:style>
  <w:style w:type="character" w:customStyle="1" w:styleId="1820">
    <w:name w:val="Знак Знак182"/>
    <w:basedOn w:val="a9"/>
    <w:rsid w:val="00261EB3"/>
    <w:rPr>
      <w:b/>
      <w:kern w:val="28"/>
      <w:sz w:val="36"/>
    </w:rPr>
  </w:style>
  <w:style w:type="character" w:customStyle="1" w:styleId="1410">
    <w:name w:val="Знак Знак141"/>
    <w:basedOn w:val="a9"/>
    <w:rsid w:val="00261EB3"/>
    <w:rPr>
      <w:sz w:val="22"/>
    </w:rPr>
  </w:style>
  <w:style w:type="paragraph" w:customStyle="1" w:styleId="2ffff5">
    <w:name w:val="Заголовок 2 со списком"/>
    <w:basedOn w:val="28"/>
    <w:next w:val="a8"/>
    <w:link w:val="2ffff6"/>
    <w:rsid w:val="00261EB3"/>
    <w:pPr>
      <w:tabs>
        <w:tab w:val="clear" w:pos="576"/>
        <w:tab w:val="num" w:pos="360"/>
      </w:tabs>
      <w:spacing w:line="360" w:lineRule="auto"/>
      <w:ind w:left="360" w:hanging="360"/>
    </w:pPr>
    <w:rPr>
      <w:rFonts w:ascii="Times New Roman" w:hAnsi="Times New Roman" w:cs="Times New Roman"/>
      <w:b w:val="0"/>
      <w:bCs/>
      <w:sz w:val="24"/>
      <w:szCs w:val="24"/>
    </w:rPr>
  </w:style>
  <w:style w:type="character" w:customStyle="1" w:styleId="2ffff6">
    <w:name w:val="Заголовок 2 со списком Знак"/>
    <w:basedOn w:val="a9"/>
    <w:link w:val="2ffff5"/>
    <w:rsid w:val="00261EB3"/>
    <w:rPr>
      <w:rFonts w:ascii="Times New Roman" w:hAnsi="Times New Roman" w:cs="Times New Roman"/>
      <w:bCs/>
      <w:sz w:val="24"/>
      <w:szCs w:val="24"/>
    </w:rPr>
  </w:style>
  <w:style w:type="paragraph" w:customStyle="1" w:styleId="3fff3">
    <w:name w:val="Заголовок 3 со списком"/>
    <w:basedOn w:val="31"/>
    <w:link w:val="3fff4"/>
    <w:rsid w:val="00261EB3"/>
    <w:pPr>
      <w:keepLines w:val="0"/>
      <w:tabs>
        <w:tab w:val="clear" w:pos="720"/>
        <w:tab w:val="num" w:pos="360"/>
      </w:tabs>
      <w:spacing w:before="240" w:after="60"/>
      <w:ind w:left="360" w:hanging="360"/>
      <w:jc w:val="both"/>
    </w:pPr>
    <w:rPr>
      <w:rFonts w:ascii="Arial" w:eastAsia="Times New Roman" w:hAnsi="Arial" w:cs="Times New Roman"/>
      <w:bCs w:val="0"/>
      <w:color w:val="auto"/>
      <w:spacing w:val="-3"/>
      <w:sz w:val="24"/>
      <w:szCs w:val="20"/>
    </w:rPr>
  </w:style>
  <w:style w:type="character" w:customStyle="1" w:styleId="3fff4">
    <w:name w:val="Заголовок 3 со списком Знак"/>
    <w:basedOn w:val="317"/>
    <w:link w:val="3fff3"/>
    <w:rsid w:val="00261EB3"/>
    <w:rPr>
      <w:rFonts w:cs="Times New Roman"/>
      <w:b/>
      <w:i w:val="0"/>
      <w:spacing w:val="-3"/>
      <w:sz w:val="24"/>
    </w:rPr>
  </w:style>
  <w:style w:type="paragraph" w:customStyle="1" w:styleId="affffffffffffff0">
    <w:name w:val="ТЛ_Заказчик"/>
    <w:basedOn w:val="a8"/>
    <w:link w:val="affffffffffffff1"/>
    <w:qFormat/>
    <w:rsid w:val="00261EB3"/>
    <w:pPr>
      <w:jc w:val="center"/>
    </w:pPr>
    <w:rPr>
      <w:rFonts w:ascii="Times New Roman" w:hAnsi="Times New Roman" w:cs="Times New Roman"/>
    </w:rPr>
  </w:style>
  <w:style w:type="character" w:customStyle="1" w:styleId="affffffffffffff1">
    <w:name w:val="ТЛ_Заказчик Знак"/>
    <w:basedOn w:val="a9"/>
    <w:link w:val="affffffffffffff0"/>
    <w:rsid w:val="00261EB3"/>
    <w:rPr>
      <w:rFonts w:ascii="Times New Roman" w:hAnsi="Times New Roman" w:cs="Times New Roman"/>
      <w:sz w:val="28"/>
      <w:szCs w:val="28"/>
    </w:rPr>
  </w:style>
  <w:style w:type="paragraph" w:customStyle="1" w:styleId="affffffffffffff2">
    <w:name w:val="ТЛ_Утверждаю"/>
    <w:basedOn w:val="a8"/>
    <w:link w:val="affffffffffffff3"/>
    <w:qFormat/>
    <w:rsid w:val="00261EB3"/>
    <w:pPr>
      <w:ind w:left="4860"/>
      <w:jc w:val="center"/>
    </w:pPr>
    <w:rPr>
      <w:rFonts w:ascii="Times New Roman" w:hAnsi="Times New Roman" w:cs="Times New Roman"/>
    </w:rPr>
  </w:style>
  <w:style w:type="character" w:customStyle="1" w:styleId="affffffffffffff3">
    <w:name w:val="ТЛ_Утверждаю Знак"/>
    <w:basedOn w:val="a9"/>
    <w:link w:val="affffffffffffff2"/>
    <w:rsid w:val="00261EB3"/>
    <w:rPr>
      <w:rFonts w:ascii="Times New Roman" w:hAnsi="Times New Roman" w:cs="Times New Roman"/>
      <w:sz w:val="28"/>
      <w:szCs w:val="28"/>
    </w:rPr>
  </w:style>
  <w:style w:type="paragraph" w:customStyle="1" w:styleId="affffffffffffff4">
    <w:name w:val="ТЛ_Название"/>
    <w:basedOn w:val="a8"/>
    <w:link w:val="affffffffffffff5"/>
    <w:qFormat/>
    <w:rsid w:val="00261EB3"/>
    <w:pPr>
      <w:jc w:val="center"/>
    </w:pPr>
    <w:rPr>
      <w:rFonts w:ascii="Times New Roman" w:hAnsi="Times New Roman" w:cs="Times New Roman"/>
      <w:b/>
    </w:rPr>
  </w:style>
  <w:style w:type="character" w:customStyle="1" w:styleId="affffffffffffff5">
    <w:name w:val="ТЛ_Название Знак"/>
    <w:basedOn w:val="a9"/>
    <w:link w:val="affffffffffffff4"/>
    <w:rsid w:val="00261EB3"/>
    <w:rPr>
      <w:rFonts w:ascii="Times New Roman" w:hAnsi="Times New Roman" w:cs="Times New Roman"/>
      <w:b/>
      <w:sz w:val="28"/>
      <w:szCs w:val="28"/>
    </w:rPr>
  </w:style>
  <w:style w:type="paragraph" w:customStyle="1" w:styleId="affffffffffffff6">
    <w:name w:val="ТЛ_Город и Дата"/>
    <w:basedOn w:val="a8"/>
    <w:link w:val="affffffffffffff7"/>
    <w:qFormat/>
    <w:rsid w:val="00261EB3"/>
    <w:pPr>
      <w:jc w:val="center"/>
    </w:pPr>
    <w:rPr>
      <w:rFonts w:ascii="Times New Roman" w:hAnsi="Times New Roman" w:cs="Times New Roman"/>
    </w:rPr>
  </w:style>
  <w:style w:type="character" w:customStyle="1" w:styleId="affffffffffffff7">
    <w:name w:val="ТЛ_Город и Дата Знак"/>
    <w:basedOn w:val="a9"/>
    <w:link w:val="affffffffffffff6"/>
    <w:rsid w:val="00261EB3"/>
    <w:rPr>
      <w:rFonts w:ascii="Times New Roman" w:hAnsi="Times New Roman" w:cs="Times New Roman"/>
      <w:sz w:val="28"/>
      <w:szCs w:val="28"/>
    </w:rPr>
  </w:style>
  <w:style w:type="paragraph" w:customStyle="1" w:styleId="affffffffffffff8">
    <w:name w:val="АД_Наименование Разделов"/>
    <w:basedOn w:val="1"/>
    <w:link w:val="affffffffffffff9"/>
    <w:qFormat/>
    <w:rsid w:val="00261EB3"/>
    <w:pPr>
      <w:numPr>
        <w:numId w:val="0"/>
      </w:numPr>
      <w:spacing w:before="240" w:after="60" w:line="240" w:lineRule="auto"/>
      <w:jc w:val="center"/>
    </w:pPr>
    <w:rPr>
      <w:rFonts w:ascii="Times New Roman" w:hAnsi="Times New Roman" w:cs="Times New Roman"/>
      <w:kern w:val="28"/>
      <w:sz w:val="28"/>
    </w:rPr>
  </w:style>
  <w:style w:type="character" w:customStyle="1" w:styleId="affffffffffffff9">
    <w:name w:val="АД_Наименование Разделов Знак"/>
    <w:basedOn w:val="1820"/>
    <w:link w:val="affffffffffffff8"/>
    <w:rsid w:val="00261EB3"/>
    <w:rPr>
      <w:rFonts w:ascii="Times New Roman" w:hAnsi="Times New Roman" w:cs="Times New Roman"/>
      <w:b/>
      <w:kern w:val="28"/>
      <w:sz w:val="28"/>
    </w:rPr>
  </w:style>
  <w:style w:type="paragraph" w:customStyle="1" w:styleId="affffffffffffffa">
    <w:name w:val="АД_Наименование главы с нумерацией"/>
    <w:basedOn w:val="2ffff5"/>
    <w:link w:val="affffffffffffffb"/>
    <w:qFormat/>
    <w:rsid w:val="00261EB3"/>
    <w:rPr>
      <w:b/>
    </w:rPr>
  </w:style>
  <w:style w:type="character" w:customStyle="1" w:styleId="affffffffffffffb">
    <w:name w:val="АД_Глава Знак"/>
    <w:basedOn w:val="2ffff6"/>
    <w:link w:val="affffffffffffffa"/>
    <w:rsid w:val="00261EB3"/>
    <w:rPr>
      <w:rFonts w:ascii="Times New Roman" w:hAnsi="Times New Roman" w:cs="Times New Roman"/>
      <w:b/>
      <w:bCs/>
      <w:sz w:val="24"/>
      <w:szCs w:val="24"/>
    </w:rPr>
  </w:style>
  <w:style w:type="paragraph" w:customStyle="1" w:styleId="affffffffffffffc">
    <w:name w:val="АД_Наименование главы без нумерации"/>
    <w:basedOn w:val="28"/>
    <w:link w:val="affffffffffffffd"/>
    <w:qFormat/>
    <w:rsid w:val="00261EB3"/>
    <w:pPr>
      <w:tabs>
        <w:tab w:val="clear" w:pos="576"/>
      </w:tabs>
      <w:spacing w:line="240" w:lineRule="auto"/>
      <w:ind w:left="0" w:firstLine="0"/>
    </w:pPr>
    <w:rPr>
      <w:rFonts w:ascii="Times New Roman" w:hAnsi="Times New Roman" w:cs="Times New Roman"/>
      <w:bCs/>
      <w:sz w:val="24"/>
      <w:szCs w:val="24"/>
    </w:rPr>
  </w:style>
  <w:style w:type="character" w:customStyle="1" w:styleId="affffffffffffffd">
    <w:name w:val="АД_Наименование главы без нумерации Знак"/>
    <w:basedOn w:val="a9"/>
    <w:link w:val="affffffffffffffc"/>
    <w:rsid w:val="00261EB3"/>
    <w:rPr>
      <w:rFonts w:ascii="Times New Roman" w:hAnsi="Times New Roman" w:cs="Times New Roman"/>
      <w:b/>
      <w:bCs/>
      <w:sz w:val="24"/>
      <w:szCs w:val="24"/>
    </w:rPr>
  </w:style>
  <w:style w:type="paragraph" w:customStyle="1" w:styleId="affffffffffffffe">
    <w:name w:val="АД_Нумерованный пункт"/>
    <w:basedOn w:val="3fff3"/>
    <w:link w:val="afffffffffffffff"/>
    <w:qFormat/>
    <w:rsid w:val="00261EB3"/>
    <w:pPr>
      <w:tabs>
        <w:tab w:val="num" w:pos="720"/>
      </w:tabs>
      <w:ind w:left="720" w:hanging="720"/>
    </w:pPr>
  </w:style>
  <w:style w:type="character" w:customStyle="1" w:styleId="afffffffffffffff">
    <w:name w:val="АД_Нумерованный пункт Знак"/>
    <w:basedOn w:val="3fff4"/>
    <w:link w:val="affffffffffffffe"/>
    <w:rsid w:val="00261EB3"/>
    <w:rPr>
      <w:rFonts w:cs="Times New Roman"/>
      <w:b/>
      <w:i w:val="0"/>
      <w:spacing w:val="-3"/>
      <w:sz w:val="24"/>
    </w:rPr>
  </w:style>
  <w:style w:type="paragraph" w:customStyle="1" w:styleId="afffffffffffffff0">
    <w:name w:val="АД_Нумерованный подпункт"/>
    <w:basedOn w:val="a8"/>
    <w:link w:val="afffffffffffffff1"/>
    <w:qFormat/>
    <w:rsid w:val="00261EB3"/>
    <w:pPr>
      <w:tabs>
        <w:tab w:val="num" w:pos="360"/>
        <w:tab w:val="left" w:pos="720"/>
      </w:tabs>
      <w:ind w:left="720" w:hanging="720"/>
      <w:jc w:val="both"/>
    </w:pPr>
    <w:rPr>
      <w:rFonts w:ascii="Times New Roman" w:hAnsi="Times New Roman" w:cs="Times New Roman"/>
      <w:sz w:val="24"/>
      <w:szCs w:val="24"/>
    </w:rPr>
  </w:style>
  <w:style w:type="character" w:customStyle="1" w:styleId="afffffffffffffff1">
    <w:name w:val="АД_Нумерованный подпункт Знак"/>
    <w:basedOn w:val="a9"/>
    <w:link w:val="afffffffffffffff0"/>
    <w:rsid w:val="00261EB3"/>
    <w:rPr>
      <w:rFonts w:ascii="Times New Roman" w:hAnsi="Times New Roman" w:cs="Times New Roman"/>
      <w:sz w:val="24"/>
      <w:szCs w:val="24"/>
    </w:rPr>
  </w:style>
  <w:style w:type="paragraph" w:customStyle="1" w:styleId="afffffffffffffff2">
    <w:name w:val="АД_Основной текст"/>
    <w:basedOn w:val="a8"/>
    <w:link w:val="afffffffffffffff3"/>
    <w:qFormat/>
    <w:rsid w:val="00261EB3"/>
    <w:pPr>
      <w:ind w:firstLine="567"/>
      <w:jc w:val="both"/>
    </w:pPr>
    <w:rPr>
      <w:rFonts w:ascii="Times New Roman" w:hAnsi="Times New Roman" w:cs="Times New Roman"/>
      <w:sz w:val="24"/>
      <w:szCs w:val="24"/>
    </w:rPr>
  </w:style>
  <w:style w:type="character" w:customStyle="1" w:styleId="afffffffffffffff3">
    <w:name w:val="АД_Основной текст Знак"/>
    <w:basedOn w:val="a9"/>
    <w:link w:val="afffffffffffffff2"/>
    <w:rsid w:val="00261EB3"/>
    <w:rPr>
      <w:rFonts w:ascii="Times New Roman" w:hAnsi="Times New Roman" w:cs="Times New Roman"/>
      <w:sz w:val="24"/>
      <w:szCs w:val="24"/>
    </w:rPr>
  </w:style>
  <w:style w:type="paragraph" w:customStyle="1" w:styleId="afffffffffffffff4">
    <w:name w:val="АД_Заголовки таблиц"/>
    <w:basedOn w:val="a8"/>
    <w:qFormat/>
    <w:rsid w:val="00261EB3"/>
    <w:pPr>
      <w:jc w:val="center"/>
    </w:pPr>
    <w:rPr>
      <w:rFonts w:ascii="Times New Roman" w:hAnsi="Times New Roman" w:cs="Times New Roman"/>
      <w:b/>
      <w:bCs/>
      <w:sz w:val="24"/>
      <w:szCs w:val="24"/>
    </w:rPr>
  </w:style>
  <w:style w:type="paragraph" w:customStyle="1" w:styleId="afffffffffffffff5">
    <w:name w:val="АД_Основной текст по центру полужирный"/>
    <w:basedOn w:val="a8"/>
    <w:link w:val="afffffffffffffff6"/>
    <w:qFormat/>
    <w:rsid w:val="00261EB3"/>
    <w:pPr>
      <w:ind w:firstLine="567"/>
      <w:jc w:val="center"/>
    </w:pPr>
    <w:rPr>
      <w:rFonts w:ascii="Times New Roman" w:hAnsi="Times New Roman" w:cs="Times New Roman"/>
      <w:b/>
      <w:sz w:val="24"/>
      <w:szCs w:val="24"/>
    </w:rPr>
  </w:style>
  <w:style w:type="character" w:customStyle="1" w:styleId="afffffffffffffff6">
    <w:name w:val="АД_Основной текст по центру полужирный Знак"/>
    <w:basedOn w:val="a9"/>
    <w:link w:val="afffffffffffffff5"/>
    <w:rsid w:val="00261EB3"/>
    <w:rPr>
      <w:rFonts w:ascii="Times New Roman" w:hAnsi="Times New Roman" w:cs="Times New Roman"/>
      <w:b/>
      <w:sz w:val="24"/>
      <w:szCs w:val="24"/>
    </w:rPr>
  </w:style>
  <w:style w:type="paragraph" w:customStyle="1" w:styleId="3fff5">
    <w:name w:val="АД_Текст отступ 3"/>
    <w:aliases w:val="25"/>
    <w:basedOn w:val="a8"/>
    <w:link w:val="3fff6"/>
    <w:qFormat/>
    <w:rsid w:val="00261EB3"/>
    <w:pPr>
      <w:ind w:left="1418"/>
      <w:jc w:val="both"/>
    </w:pPr>
    <w:rPr>
      <w:rFonts w:ascii="Times New Roman" w:hAnsi="Times New Roman" w:cs="Times New Roman"/>
      <w:sz w:val="24"/>
      <w:szCs w:val="24"/>
    </w:rPr>
  </w:style>
  <w:style w:type="character" w:customStyle="1" w:styleId="3fff6">
    <w:name w:val="АД_Текст отступ 3 Знак"/>
    <w:aliases w:val="25 Знак"/>
    <w:basedOn w:val="a9"/>
    <w:link w:val="3fff5"/>
    <w:rsid w:val="00261EB3"/>
    <w:rPr>
      <w:rFonts w:ascii="Times New Roman" w:hAnsi="Times New Roman" w:cs="Times New Roman"/>
      <w:sz w:val="24"/>
      <w:szCs w:val="24"/>
    </w:rPr>
  </w:style>
  <w:style w:type="paragraph" w:customStyle="1" w:styleId="4f9">
    <w:name w:val="АД_Нумерованный подпункт 4 уровня"/>
    <w:basedOn w:val="afffffffffffffff0"/>
    <w:link w:val="4fa"/>
    <w:qFormat/>
    <w:rsid w:val="00261EB3"/>
    <w:pPr>
      <w:tabs>
        <w:tab w:val="clear" w:pos="360"/>
        <w:tab w:val="clear" w:pos="720"/>
        <w:tab w:val="num" w:pos="993"/>
      </w:tabs>
      <w:ind w:left="993" w:hanging="993"/>
    </w:pPr>
  </w:style>
  <w:style w:type="character" w:customStyle="1" w:styleId="4fa">
    <w:name w:val="АД_Нумерованный подпункт 4 уровня Знак"/>
    <w:basedOn w:val="afffffffffffffff1"/>
    <w:link w:val="4f9"/>
    <w:rsid w:val="00261EB3"/>
    <w:rPr>
      <w:rFonts w:ascii="Times New Roman" w:hAnsi="Times New Roman" w:cs="Times New Roman"/>
      <w:sz w:val="24"/>
      <w:szCs w:val="24"/>
    </w:rPr>
  </w:style>
  <w:style w:type="paragraph" w:customStyle="1" w:styleId="afffffffffffffff7">
    <w:name w:val="АД_Список абв"/>
    <w:basedOn w:val="a8"/>
    <w:rsid w:val="00261EB3"/>
    <w:pPr>
      <w:tabs>
        <w:tab w:val="num" w:pos="360"/>
      </w:tabs>
      <w:ind w:left="360" w:hanging="360"/>
      <w:jc w:val="both"/>
    </w:pPr>
    <w:rPr>
      <w:rFonts w:ascii="Times New Roman" w:hAnsi="Times New Roman" w:cs="Times New Roman"/>
      <w:sz w:val="24"/>
      <w:szCs w:val="24"/>
    </w:rPr>
  </w:style>
  <w:style w:type="paragraph" w:customStyle="1" w:styleId="WW-3">
    <w:name w:val="WW-Основной текст с отступом 3"/>
    <w:basedOn w:val="a8"/>
    <w:rsid w:val="00261EB3"/>
    <w:pPr>
      <w:suppressAutoHyphens/>
      <w:ind w:left="-540"/>
      <w:jc w:val="both"/>
    </w:pPr>
    <w:rPr>
      <w:sz w:val="17"/>
      <w:szCs w:val="24"/>
      <w:lang w:eastAsia="ar-SA"/>
    </w:rPr>
  </w:style>
  <w:style w:type="paragraph" w:customStyle="1" w:styleId="afffffffffffffff8">
    <w:name w:val="Список нум."/>
    <w:basedOn w:val="a8"/>
    <w:rsid w:val="00261EB3"/>
    <w:pPr>
      <w:keepNext/>
      <w:tabs>
        <w:tab w:val="left" w:pos="1701"/>
      </w:tabs>
      <w:spacing w:before="120" w:after="120" w:line="360" w:lineRule="auto"/>
      <w:ind w:left="720" w:hanging="360"/>
    </w:pPr>
    <w:rPr>
      <w:rFonts w:cs="Times New Roman"/>
      <w:sz w:val="24"/>
      <w:szCs w:val="20"/>
    </w:rPr>
  </w:style>
  <w:style w:type="paragraph" w:customStyle="1" w:styleId="1VI">
    <w:name w:val="Заголовок 1 (раздел VI)"/>
    <w:basedOn w:val="1"/>
    <w:rsid w:val="00261EB3"/>
    <w:pPr>
      <w:keepLines/>
      <w:widowControl w:val="0"/>
      <w:numPr>
        <w:numId w:val="51"/>
      </w:numPr>
      <w:tabs>
        <w:tab w:val="clear" w:pos="360"/>
        <w:tab w:val="num" w:pos="643"/>
      </w:tabs>
      <w:suppressAutoHyphens/>
      <w:spacing w:before="240" w:after="60" w:line="240" w:lineRule="auto"/>
      <w:ind w:left="643" w:right="567" w:firstLine="709"/>
      <w:jc w:val="center"/>
    </w:pPr>
    <w:rPr>
      <w:rFonts w:ascii="Arial" w:hAnsi="Arial"/>
      <w:bCs/>
      <w:kern w:val="32"/>
      <w:sz w:val="28"/>
      <w:szCs w:val="32"/>
    </w:rPr>
  </w:style>
  <w:style w:type="paragraph" w:customStyle="1" w:styleId="1fffffd">
    <w:name w:val="текст1"/>
    <w:rsid w:val="00261EB3"/>
    <w:pPr>
      <w:autoSpaceDE w:val="0"/>
      <w:autoSpaceDN w:val="0"/>
      <w:adjustRightInd w:val="0"/>
      <w:ind w:firstLine="397"/>
      <w:jc w:val="both"/>
    </w:pPr>
    <w:rPr>
      <w:rFonts w:ascii="SchoolBookC" w:hAnsi="SchoolBookC" w:cs="Times New Roman"/>
      <w:sz w:val="24"/>
    </w:rPr>
  </w:style>
  <w:style w:type="paragraph" w:customStyle="1" w:styleId="2CharCharCharCharCharCharCharCharCharCharCharCharCharCharCharChar3">
    <w:name w:val="Знак Знак2 Char Char Знак Знак Char Char Знак Знак Char Char Знак Знак Char Char Знак Знак Char Char Знак Знак Char Char Знак Знак Char Char Знак Знак Char Char3"/>
    <w:basedOn w:val="a8"/>
    <w:rsid w:val="00261EB3"/>
    <w:pPr>
      <w:spacing w:before="100" w:beforeAutospacing="1" w:after="100" w:afterAutospacing="1"/>
    </w:pPr>
    <w:rPr>
      <w:rFonts w:ascii="Tahoma" w:hAnsi="Tahoma" w:cs="Times New Roman"/>
      <w:sz w:val="20"/>
      <w:szCs w:val="20"/>
      <w:lang w:val="en-US" w:eastAsia="en-US"/>
    </w:rPr>
  </w:style>
  <w:style w:type="paragraph" w:customStyle="1" w:styleId="CharChar7">
    <w:name w:val="Char Char7"/>
    <w:basedOn w:val="a8"/>
    <w:rsid w:val="00261EB3"/>
    <w:pPr>
      <w:spacing w:before="100" w:beforeAutospacing="1" w:after="100" w:afterAutospacing="1"/>
    </w:pPr>
    <w:rPr>
      <w:rFonts w:ascii="Tahoma" w:hAnsi="Tahoma" w:cs="Times New Roman"/>
      <w:sz w:val="20"/>
      <w:szCs w:val="20"/>
      <w:lang w:val="en-US" w:eastAsia="en-US"/>
    </w:rPr>
  </w:style>
  <w:style w:type="character" w:customStyle="1" w:styleId="1710">
    <w:name w:val="Знак Знак171"/>
    <w:basedOn w:val="a9"/>
    <w:locked/>
    <w:rsid w:val="00261EB3"/>
    <w:rPr>
      <w:rFonts w:cs="Times New Roman"/>
      <w:i/>
      <w:spacing w:val="-3"/>
      <w:sz w:val="20"/>
      <w:szCs w:val="20"/>
    </w:rPr>
  </w:style>
  <w:style w:type="character" w:customStyle="1" w:styleId="1610">
    <w:name w:val="Знак Знак161"/>
    <w:basedOn w:val="a9"/>
    <w:locked/>
    <w:rsid w:val="00261EB3"/>
    <w:rPr>
      <w:rFonts w:cs="Times New Roman"/>
      <w:b/>
      <w:sz w:val="20"/>
      <w:szCs w:val="20"/>
    </w:rPr>
  </w:style>
  <w:style w:type="paragraph" w:customStyle="1" w:styleId="1115">
    <w:name w:val="111"/>
    <w:basedOn w:val="a8"/>
    <w:rsid w:val="00CC78AB"/>
    <w:rPr>
      <w:rFonts w:ascii="Times New Roman CYR" w:hAnsi="Times New Roman CYR" w:cs="Times New Roman"/>
      <w:sz w:val="20"/>
      <w:szCs w:val="20"/>
    </w:rPr>
  </w:style>
  <w:style w:type="paragraph" w:customStyle="1" w:styleId="1101">
    <w:name w:val="1Æ10"/>
    <w:basedOn w:val="a8"/>
    <w:rsid w:val="00CC78AB"/>
    <w:rPr>
      <w:rFonts w:ascii="Times New Roman CYR" w:hAnsi="Times New Roman CYR" w:cs="Times New Roman"/>
      <w:b/>
      <w:sz w:val="20"/>
      <w:szCs w:val="20"/>
    </w:rPr>
  </w:style>
  <w:style w:type="paragraph" w:customStyle="1" w:styleId="2220">
    <w:name w:val="222"/>
    <w:basedOn w:val="a8"/>
    <w:rsid w:val="00CC78AB"/>
    <w:pPr>
      <w:ind w:left="851"/>
    </w:pPr>
    <w:rPr>
      <w:rFonts w:ascii="Times New Roman CYR" w:hAnsi="Times New Roman CYR" w:cs="Times New Roman"/>
      <w:sz w:val="20"/>
      <w:szCs w:val="20"/>
    </w:rPr>
  </w:style>
  <w:style w:type="paragraph" w:customStyle="1" w:styleId="255">
    <w:name w:val="Основной текст с отступом 25"/>
    <w:basedOn w:val="a8"/>
    <w:rsid w:val="00CC78AB"/>
    <w:pPr>
      <w:ind w:left="5670"/>
    </w:pPr>
    <w:rPr>
      <w:rFonts w:ascii="Times New Roman" w:hAnsi="Times New Roman" w:cs="Times New Roman"/>
      <w:sz w:val="24"/>
      <w:szCs w:val="20"/>
    </w:rPr>
  </w:style>
  <w:style w:type="paragraph" w:customStyle="1" w:styleId="12c">
    <w:name w:val="Знак Знак Знак12"/>
    <w:basedOn w:val="a8"/>
    <w:rsid w:val="00E93169"/>
    <w:pPr>
      <w:tabs>
        <w:tab w:val="num" w:pos="360"/>
      </w:tabs>
      <w:spacing w:after="160" w:line="240" w:lineRule="exact"/>
    </w:pPr>
    <w:rPr>
      <w:rFonts w:ascii="Verdana" w:hAnsi="Verdana" w:cs="Verdana"/>
      <w:sz w:val="20"/>
      <w:szCs w:val="20"/>
      <w:lang w:val="en-US" w:eastAsia="en-US"/>
    </w:rPr>
  </w:style>
  <w:style w:type="paragraph" w:customStyle="1" w:styleId="2311">
    <w:name w:val="Знак Знак23 Знак Знак Знак1"/>
    <w:basedOn w:val="a8"/>
    <w:rsid w:val="00E93169"/>
    <w:pPr>
      <w:spacing w:after="160" w:line="240" w:lineRule="exact"/>
    </w:pPr>
    <w:rPr>
      <w:rFonts w:ascii="Times New Roman" w:eastAsia="Calibri" w:hAnsi="Times New Roman" w:cs="Times New Roman"/>
      <w:sz w:val="20"/>
      <w:szCs w:val="20"/>
      <w:lang w:eastAsia="zh-CN"/>
    </w:rPr>
  </w:style>
  <w:style w:type="paragraph" w:customStyle="1" w:styleId="2322">
    <w:name w:val="Знак Знак23 Знак Знак Знак Знак2"/>
    <w:basedOn w:val="a8"/>
    <w:rsid w:val="00E93169"/>
    <w:pPr>
      <w:spacing w:after="160" w:line="240" w:lineRule="exact"/>
    </w:pPr>
    <w:rPr>
      <w:rFonts w:ascii="Times New Roman" w:eastAsia="Calibri" w:hAnsi="Times New Roman" w:cs="Times New Roman"/>
      <w:sz w:val="20"/>
      <w:szCs w:val="20"/>
      <w:lang w:eastAsia="zh-CN"/>
    </w:rPr>
  </w:style>
  <w:style w:type="character" w:customStyle="1" w:styleId="2910">
    <w:name w:val="Знак Знак291"/>
    <w:locked/>
    <w:rsid w:val="00E93169"/>
    <w:rPr>
      <w:rFonts w:ascii="Cambria" w:eastAsia="Calibri" w:hAnsi="Cambria"/>
      <w:b/>
      <w:bCs/>
      <w:sz w:val="26"/>
      <w:szCs w:val="26"/>
      <w:lang w:val="ru-RU" w:eastAsia="en-US" w:bidi="ar-SA"/>
    </w:rPr>
  </w:style>
  <w:style w:type="character" w:customStyle="1" w:styleId="2810">
    <w:name w:val="Знак Знак281"/>
    <w:locked/>
    <w:rsid w:val="00E93169"/>
    <w:rPr>
      <w:rFonts w:ascii="Arial" w:eastAsia="Calibri" w:hAnsi="Arial" w:cs="Arial"/>
      <w:sz w:val="24"/>
      <w:szCs w:val="24"/>
      <w:lang w:val="ru-RU" w:eastAsia="ru-RU" w:bidi="ar-SA"/>
    </w:rPr>
  </w:style>
  <w:style w:type="character" w:customStyle="1" w:styleId="2710">
    <w:name w:val="Знак Знак271"/>
    <w:locked/>
    <w:rsid w:val="00E93169"/>
    <w:rPr>
      <w:rFonts w:eastAsia="Calibri"/>
      <w:sz w:val="22"/>
      <w:szCs w:val="22"/>
      <w:lang w:val="ru-RU" w:eastAsia="ru-RU" w:bidi="ar-SA"/>
    </w:rPr>
  </w:style>
  <w:style w:type="character" w:customStyle="1" w:styleId="2610">
    <w:name w:val="Знак Знак261"/>
    <w:locked/>
    <w:rsid w:val="00E93169"/>
    <w:rPr>
      <w:rFonts w:eastAsia="Calibri"/>
      <w:i/>
      <w:iCs/>
      <w:sz w:val="22"/>
      <w:szCs w:val="22"/>
      <w:lang w:val="ru-RU" w:eastAsia="ru-RU" w:bidi="ar-SA"/>
    </w:rPr>
  </w:style>
  <w:style w:type="character" w:customStyle="1" w:styleId="2510">
    <w:name w:val="Знак Знак251"/>
    <w:locked/>
    <w:rsid w:val="00E93169"/>
    <w:rPr>
      <w:rFonts w:ascii="Arial" w:eastAsia="Calibri" w:hAnsi="Arial" w:cs="Arial"/>
      <w:lang w:val="ru-RU" w:eastAsia="ru-RU" w:bidi="ar-SA"/>
    </w:rPr>
  </w:style>
  <w:style w:type="character" w:customStyle="1" w:styleId="2410">
    <w:name w:val="Знак Знак241"/>
    <w:locked/>
    <w:rsid w:val="00E93169"/>
    <w:rPr>
      <w:rFonts w:ascii="Arial" w:eastAsia="Calibri" w:hAnsi="Arial" w:cs="Arial"/>
      <w:i/>
      <w:iCs/>
      <w:lang w:val="ru-RU" w:eastAsia="ru-RU" w:bidi="ar-SA"/>
    </w:rPr>
  </w:style>
  <w:style w:type="character" w:customStyle="1" w:styleId="2312">
    <w:name w:val="Знак Знак231"/>
    <w:locked/>
    <w:rsid w:val="00E93169"/>
    <w:rPr>
      <w:rFonts w:ascii="Arial" w:eastAsia="Calibri" w:hAnsi="Arial" w:cs="Arial"/>
      <w:b/>
      <w:bCs/>
      <w:i/>
      <w:iCs/>
      <w:sz w:val="18"/>
      <w:szCs w:val="18"/>
      <w:lang w:val="ru-RU" w:eastAsia="ru-RU" w:bidi="ar-SA"/>
    </w:rPr>
  </w:style>
  <w:style w:type="character" w:customStyle="1" w:styleId="1121">
    <w:name w:val="Знак Знак112"/>
    <w:locked/>
    <w:rsid w:val="00E93169"/>
    <w:rPr>
      <w:rFonts w:ascii="Arial" w:eastAsia="Calibri" w:hAnsi="Arial"/>
      <w:sz w:val="24"/>
      <w:szCs w:val="24"/>
      <w:lang w:val="ru-RU" w:eastAsia="ru-RU" w:bidi="ar-SA"/>
    </w:rPr>
  </w:style>
  <w:style w:type="character" w:customStyle="1" w:styleId="910">
    <w:name w:val="Знак Знак91"/>
    <w:locked/>
    <w:rsid w:val="00E93169"/>
    <w:rPr>
      <w:rFonts w:eastAsia="Calibri"/>
      <w:sz w:val="24"/>
      <w:szCs w:val="24"/>
      <w:lang w:val="ru-RU" w:eastAsia="ru-RU" w:bidi="ar-SA"/>
    </w:rPr>
  </w:style>
  <w:style w:type="character" w:customStyle="1" w:styleId="510">
    <w:name w:val="Знак Знак51"/>
    <w:uiPriority w:val="99"/>
    <w:locked/>
    <w:rsid w:val="00E93169"/>
    <w:rPr>
      <w:rFonts w:eastAsia="Calibri"/>
      <w:sz w:val="24"/>
      <w:szCs w:val="24"/>
      <w:lang w:val="ru-RU" w:eastAsia="ru-RU" w:bidi="ar-SA"/>
    </w:rPr>
  </w:style>
  <w:style w:type="paragraph" w:customStyle="1" w:styleId="6b">
    <w:name w:val="Знак Знак Знак Знак6"/>
    <w:basedOn w:val="a8"/>
    <w:uiPriority w:val="99"/>
    <w:rsid w:val="00E93169"/>
    <w:pPr>
      <w:spacing w:after="160" w:line="240" w:lineRule="exact"/>
    </w:pPr>
    <w:rPr>
      <w:rFonts w:ascii="Times New Roman" w:eastAsia="Calibri" w:hAnsi="Times New Roman" w:cs="Times New Roman"/>
      <w:sz w:val="20"/>
      <w:szCs w:val="20"/>
      <w:lang w:eastAsia="zh-CN"/>
    </w:rPr>
  </w:style>
  <w:style w:type="paragraph" w:customStyle="1" w:styleId="154">
    <w:name w:val="Знак1 Знак Знак Знак5"/>
    <w:basedOn w:val="a8"/>
    <w:rsid w:val="00E93169"/>
    <w:pPr>
      <w:spacing w:after="160" w:line="240" w:lineRule="exact"/>
    </w:pPr>
    <w:rPr>
      <w:rFonts w:ascii="Verdana" w:hAnsi="Verdana" w:cs="Times New Roman"/>
      <w:sz w:val="24"/>
      <w:szCs w:val="24"/>
      <w:lang w:val="en-US" w:eastAsia="en-US"/>
    </w:rPr>
  </w:style>
  <w:style w:type="paragraph" w:customStyle="1" w:styleId="afffffffffffffff9">
    <w:name w:val="МК Текст"/>
    <w:basedOn w:val="Standard"/>
    <w:rsid w:val="00E97F5E"/>
    <w:pPr>
      <w:widowControl w:val="0"/>
      <w:shd w:val="clear" w:color="auto" w:fill="FFFFFF"/>
      <w:autoSpaceDN/>
      <w:spacing w:line="283" w:lineRule="exact"/>
      <w:ind w:firstLine="709"/>
      <w:jc w:val="both"/>
    </w:pPr>
    <w:rPr>
      <w:rFonts w:eastAsia="Andale Sans UI" w:cs="Tahoma"/>
      <w:b w:val="0"/>
      <w:caps w:val="0"/>
      <w:color w:val="000000"/>
      <w:kern w:val="1"/>
      <w:sz w:val="24"/>
      <w:szCs w:val="24"/>
      <w:lang w:val="en-US" w:eastAsia="en-US" w:bidi="en-US"/>
    </w:rPr>
  </w:style>
  <w:style w:type="paragraph" w:customStyle="1" w:styleId="7c">
    <w:name w:val="Абзац списка7"/>
    <w:basedOn w:val="a8"/>
    <w:rsid w:val="006D0387"/>
    <w:pPr>
      <w:ind w:left="720" w:firstLine="720"/>
      <w:jc w:val="both"/>
    </w:pPr>
    <w:rPr>
      <w:rFonts w:ascii="Calibri" w:hAnsi="Calibri" w:cs="Calibri"/>
      <w:sz w:val="22"/>
      <w:szCs w:val="22"/>
      <w:lang w:eastAsia="en-US"/>
    </w:rPr>
  </w:style>
  <w:style w:type="character" w:customStyle="1" w:styleId="FooterChar">
    <w:name w:val="Footer Char"/>
    <w:basedOn w:val="a9"/>
    <w:uiPriority w:val="99"/>
    <w:locked/>
    <w:rsid w:val="00405853"/>
    <w:rPr>
      <w:rFonts w:eastAsia="Times New Roman"/>
      <w:sz w:val="24"/>
      <w:lang w:val="ru-RU" w:eastAsia="ru-RU"/>
    </w:rPr>
  </w:style>
  <w:style w:type="paragraph" w:customStyle="1" w:styleId="21f">
    <w:name w:val="Знак Знак2 Знак1"/>
    <w:basedOn w:val="a8"/>
    <w:next w:val="28"/>
    <w:autoRedefine/>
    <w:uiPriority w:val="99"/>
    <w:rsid w:val="00405853"/>
    <w:pPr>
      <w:ind w:firstLine="709"/>
      <w:jc w:val="both"/>
    </w:pPr>
    <w:rPr>
      <w:rFonts w:ascii="Times New Roman" w:hAnsi="Times New Roman" w:cs="Times New Roman"/>
      <w:sz w:val="24"/>
      <w:szCs w:val="24"/>
      <w:lang w:val="en-US" w:eastAsia="en-US"/>
    </w:rPr>
  </w:style>
  <w:style w:type="paragraph" w:customStyle="1" w:styleId="1220">
    <w:name w:val="122"/>
    <w:basedOn w:val="a8"/>
    <w:uiPriority w:val="99"/>
    <w:rsid w:val="00405853"/>
    <w:pPr>
      <w:autoSpaceDE w:val="0"/>
      <w:autoSpaceDN w:val="0"/>
      <w:ind w:left="851" w:hanging="851"/>
    </w:pPr>
    <w:rPr>
      <w:rFonts w:ascii="Times New Roman" w:hAnsi="Times New Roman" w:cs="Times New Roman"/>
      <w:sz w:val="20"/>
      <w:szCs w:val="20"/>
    </w:rPr>
  </w:style>
  <w:style w:type="character" w:customStyle="1" w:styleId="highlighthighlightactive">
    <w:name w:val="highlight highlight_active"/>
    <w:basedOn w:val="a9"/>
    <w:uiPriority w:val="99"/>
    <w:rsid w:val="00405853"/>
    <w:rPr>
      <w:rFonts w:cs="Times New Roman"/>
    </w:rPr>
  </w:style>
  <w:style w:type="paragraph" w:customStyle="1" w:styleId="afffffffffffffffa">
    <w:name w:val="Кролевецкий"/>
    <w:basedOn w:val="a8"/>
    <w:uiPriority w:val="99"/>
    <w:rsid w:val="00405853"/>
    <w:pPr>
      <w:ind w:firstLine="709"/>
      <w:jc w:val="both"/>
    </w:pPr>
    <w:rPr>
      <w:rFonts w:ascii="Times New Roman" w:hAnsi="Times New Roman" w:cs="Times New Roman"/>
      <w:szCs w:val="24"/>
    </w:rPr>
  </w:style>
  <w:style w:type="paragraph" w:customStyle="1" w:styleId="11f7">
    <w:name w:val="Абзац списка11"/>
    <w:basedOn w:val="a8"/>
    <w:uiPriority w:val="99"/>
    <w:rsid w:val="00405853"/>
    <w:pPr>
      <w:ind w:left="708"/>
    </w:pPr>
    <w:rPr>
      <w:rFonts w:ascii="Times New Roman" w:hAnsi="Times New Roman" w:cs="Times New Roman"/>
      <w:sz w:val="24"/>
      <w:szCs w:val="24"/>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8"/>
    <w:uiPriority w:val="99"/>
    <w:rsid w:val="00405853"/>
    <w:pPr>
      <w:spacing w:before="100" w:beforeAutospacing="1" w:after="100" w:afterAutospacing="1"/>
    </w:pPr>
    <w:rPr>
      <w:rFonts w:ascii="Tahoma" w:hAnsi="Tahoma" w:cs="Times New Roman"/>
      <w:sz w:val="20"/>
      <w:szCs w:val="20"/>
      <w:lang w:val="en-US" w:eastAsia="en-US"/>
    </w:rPr>
  </w:style>
  <w:style w:type="character" w:customStyle="1" w:styleId="FontStyle44">
    <w:name w:val="Font Style44"/>
    <w:uiPriority w:val="99"/>
    <w:rsid w:val="00405853"/>
    <w:rPr>
      <w:rFonts w:ascii="Arial" w:hAnsi="Arial"/>
      <w:sz w:val="16"/>
    </w:rPr>
  </w:style>
  <w:style w:type="paragraph" w:customStyle="1" w:styleId="264">
    <w:name w:val="Обычный26"/>
    <w:rsid w:val="0088428B"/>
    <w:pPr>
      <w:widowControl w:val="0"/>
      <w:snapToGrid w:val="0"/>
      <w:spacing w:line="300" w:lineRule="auto"/>
      <w:ind w:firstLine="720"/>
      <w:jc w:val="both"/>
    </w:pPr>
    <w:rPr>
      <w:rFonts w:ascii="Times New Roman" w:hAnsi="Times New Roman" w:cs="Times New Roman"/>
      <w:sz w:val="24"/>
    </w:rPr>
  </w:style>
  <w:style w:type="paragraph" w:customStyle="1" w:styleId="2CharCharCharCharCharCharCharCharCharCharCharCharCharCharCharChar2">
    <w:name w:val="Знак Знак2 Char Char Знак Знак Char Char Знак Знак Char Char Знак Знак Char Char Знак Знак Char Char Знак Знак Char Char Знак Знак Char Char Знак Знак Char Char2"/>
    <w:basedOn w:val="a8"/>
    <w:rsid w:val="0088428B"/>
    <w:pPr>
      <w:spacing w:before="100" w:beforeAutospacing="1" w:after="100" w:afterAutospacing="1"/>
    </w:pPr>
    <w:rPr>
      <w:rFonts w:ascii="Tahoma" w:hAnsi="Tahoma" w:cs="Times New Roman"/>
      <w:sz w:val="20"/>
      <w:szCs w:val="20"/>
      <w:lang w:val="en-US" w:eastAsia="en-US"/>
    </w:rPr>
  </w:style>
  <w:style w:type="paragraph" w:customStyle="1" w:styleId="CharChar5">
    <w:name w:val="Char Char5"/>
    <w:basedOn w:val="a8"/>
    <w:rsid w:val="0088428B"/>
    <w:pPr>
      <w:spacing w:before="100" w:beforeAutospacing="1" w:after="100" w:afterAutospacing="1"/>
    </w:pPr>
    <w:rPr>
      <w:rFonts w:ascii="Tahoma" w:hAnsi="Tahoma" w:cs="Times New Roman"/>
      <w:sz w:val="20"/>
      <w:szCs w:val="20"/>
      <w:lang w:val="en-US" w:eastAsia="en-US"/>
    </w:rPr>
  </w:style>
  <w:style w:type="paragraph" w:customStyle="1" w:styleId="Document1">
    <w:name w:val="Document 1"/>
    <w:rsid w:val="0088428B"/>
    <w:pPr>
      <w:keepNext/>
      <w:keepLines/>
      <w:tabs>
        <w:tab w:val="left" w:pos="-720"/>
      </w:tabs>
      <w:suppressAutoHyphens/>
      <w:overflowPunct w:val="0"/>
      <w:autoSpaceDE w:val="0"/>
      <w:autoSpaceDN w:val="0"/>
      <w:adjustRightInd w:val="0"/>
      <w:textAlignment w:val="baseline"/>
    </w:pPr>
    <w:rPr>
      <w:rFonts w:ascii="Gelvetsky 12pt" w:hAnsi="Gelvetsky 12pt" w:cs="Times New Roman"/>
      <w:sz w:val="24"/>
      <w:lang w:val="en-US"/>
    </w:rPr>
  </w:style>
  <w:style w:type="paragraph" w:customStyle="1" w:styleId="Normalkeepwithnext">
    <w:name w:val="Normal (keep with next)"/>
    <w:basedOn w:val="a8"/>
    <w:rsid w:val="0088428B"/>
    <w:pPr>
      <w:keepNext/>
      <w:keepLines/>
    </w:pPr>
    <w:rPr>
      <w:rFonts w:eastAsia="SimSun" w:cs="Times New Roman"/>
      <w:sz w:val="22"/>
      <w:szCs w:val="24"/>
      <w:lang w:val="en-GB" w:eastAsia="zh-CN"/>
    </w:rPr>
  </w:style>
  <w:style w:type="paragraph" w:customStyle="1" w:styleId="afffffffffffffffb">
    <w:name w:val="Кт пункт"/>
    <w:autoRedefine/>
    <w:rsid w:val="0088428B"/>
    <w:pPr>
      <w:ind w:firstLine="709"/>
      <w:jc w:val="both"/>
      <w:outlineLvl w:val="2"/>
    </w:pPr>
    <w:rPr>
      <w:rFonts w:ascii="Times New Roman" w:hAnsi="Times New Roman" w:cs="Times New Roman"/>
      <w:sz w:val="24"/>
      <w:szCs w:val="24"/>
    </w:rPr>
  </w:style>
  <w:style w:type="paragraph" w:customStyle="1" w:styleId="12d">
    <w:name w:val="12"/>
    <w:basedOn w:val="a8"/>
    <w:rsid w:val="0088428B"/>
    <w:pPr>
      <w:ind w:firstLine="708"/>
      <w:jc w:val="both"/>
    </w:pPr>
    <w:rPr>
      <w:rFonts w:ascii="Times New Roman" w:hAnsi="Times New Roman" w:cs="Times New Roman"/>
      <w:sz w:val="24"/>
      <w:szCs w:val="24"/>
    </w:rPr>
  </w:style>
  <w:style w:type="paragraph" w:customStyle="1" w:styleId="4fb">
    <w:name w:val="Заг 4"/>
    <w:basedOn w:val="41"/>
    <w:rsid w:val="0088428B"/>
    <w:pPr>
      <w:numPr>
        <w:ilvl w:val="3"/>
      </w:numPr>
      <w:tabs>
        <w:tab w:val="num" w:pos="1944"/>
        <w:tab w:val="num" w:pos="10725"/>
      </w:tabs>
      <w:spacing w:before="60" w:line="312" w:lineRule="auto"/>
      <w:ind w:left="10725" w:firstLine="720"/>
      <w:jc w:val="both"/>
    </w:pPr>
    <w:rPr>
      <w:rFonts w:ascii="Times New Roman" w:hAnsi="Times New Roman" w:cs="Times New Roman"/>
      <w:noProof/>
      <w:sz w:val="24"/>
      <w:szCs w:val="24"/>
      <w:lang w:val="x-none" w:eastAsia="x-none"/>
    </w:rPr>
  </w:style>
  <w:style w:type="character" w:customStyle="1" w:styleId="1810">
    <w:name w:val="Знак Знак181"/>
    <w:rsid w:val="0088428B"/>
    <w:rPr>
      <w:b/>
      <w:kern w:val="28"/>
      <w:sz w:val="36"/>
    </w:rPr>
  </w:style>
  <w:style w:type="paragraph" w:customStyle="1" w:styleId="1fffffe">
    <w:name w:val="???????1"/>
    <w:rsid w:val="0088428B"/>
    <w:rPr>
      <w:rFonts w:ascii="Times New Roman" w:hAnsi="Times New Roman" w:cs="Times New Roman"/>
    </w:rPr>
  </w:style>
  <w:style w:type="character" w:customStyle="1" w:styleId="nowrap">
    <w:name w:val="nowrap"/>
    <w:rsid w:val="0088428B"/>
  </w:style>
  <w:style w:type="paragraph" w:customStyle="1" w:styleId="xl220">
    <w:name w:val="xl220"/>
    <w:basedOn w:val="a8"/>
    <w:rsid w:val="0088428B"/>
    <w:pPr>
      <w:pBdr>
        <w:left w:val="single" w:sz="4" w:space="0" w:color="auto"/>
      </w:pBdr>
      <w:spacing w:before="100" w:beforeAutospacing="1" w:after="100" w:afterAutospacing="1"/>
    </w:pPr>
    <w:rPr>
      <w:rFonts w:ascii="Arial CYR" w:hAnsi="Arial CYR" w:cs="Arial CYR"/>
      <w:sz w:val="16"/>
      <w:szCs w:val="16"/>
    </w:rPr>
  </w:style>
  <w:style w:type="paragraph" w:customStyle="1" w:styleId="xl221">
    <w:name w:val="xl221"/>
    <w:basedOn w:val="a8"/>
    <w:rsid w:val="0088428B"/>
    <w:pPr>
      <w:spacing w:before="100" w:beforeAutospacing="1" w:after="100" w:afterAutospacing="1"/>
      <w:jc w:val="center"/>
      <w:textAlignment w:val="center"/>
    </w:pPr>
    <w:rPr>
      <w:rFonts w:ascii="Arial CYR" w:hAnsi="Arial CYR" w:cs="Arial CYR"/>
      <w:sz w:val="16"/>
      <w:szCs w:val="16"/>
    </w:rPr>
  </w:style>
  <w:style w:type="paragraph" w:customStyle="1" w:styleId="xl222">
    <w:name w:val="xl222"/>
    <w:basedOn w:val="a8"/>
    <w:rsid w:val="0088428B"/>
    <w:pPr>
      <w:pBdr>
        <w:left w:val="single" w:sz="4" w:space="0" w:color="auto"/>
        <w:right w:val="single" w:sz="4" w:space="0" w:color="auto"/>
      </w:pBdr>
      <w:spacing w:before="100" w:beforeAutospacing="1" w:after="100" w:afterAutospacing="1"/>
      <w:jc w:val="center"/>
    </w:pPr>
    <w:rPr>
      <w:rFonts w:ascii="Times New Roman" w:hAnsi="Times New Roman" w:cs="Times New Roman"/>
      <w:b/>
      <w:bCs/>
      <w:sz w:val="16"/>
      <w:szCs w:val="16"/>
    </w:rPr>
  </w:style>
  <w:style w:type="paragraph" w:customStyle="1" w:styleId="xl223">
    <w:name w:val="xl223"/>
    <w:basedOn w:val="a8"/>
    <w:rsid w:val="0088428B"/>
    <w:pPr>
      <w:pBdr>
        <w:left w:val="single" w:sz="4" w:space="0" w:color="auto"/>
        <w:right w:val="single" w:sz="4" w:space="0" w:color="auto"/>
      </w:pBdr>
      <w:spacing w:before="100" w:beforeAutospacing="1" w:after="100" w:afterAutospacing="1"/>
    </w:pPr>
    <w:rPr>
      <w:rFonts w:ascii="Times New Roman" w:hAnsi="Times New Roman" w:cs="Times New Roman"/>
      <w:b/>
      <w:bCs/>
      <w:sz w:val="18"/>
      <w:szCs w:val="18"/>
    </w:rPr>
  </w:style>
  <w:style w:type="paragraph" w:customStyle="1" w:styleId="xl224">
    <w:name w:val="xl224"/>
    <w:basedOn w:val="a8"/>
    <w:rsid w:val="0088428B"/>
    <w:pPr>
      <w:pBdr>
        <w:left w:val="single" w:sz="4" w:space="0" w:color="auto"/>
        <w:right w:val="single" w:sz="4" w:space="0" w:color="auto"/>
      </w:pBdr>
      <w:spacing w:before="100" w:beforeAutospacing="1" w:after="100" w:afterAutospacing="1"/>
      <w:jc w:val="center"/>
    </w:pPr>
    <w:rPr>
      <w:rFonts w:ascii="Times New Roman" w:hAnsi="Times New Roman" w:cs="Times New Roman"/>
      <w:b/>
      <w:bCs/>
      <w:sz w:val="16"/>
      <w:szCs w:val="16"/>
    </w:rPr>
  </w:style>
  <w:style w:type="paragraph" w:customStyle="1" w:styleId="xl225">
    <w:name w:val="xl225"/>
    <w:basedOn w:val="a8"/>
    <w:rsid w:val="0088428B"/>
    <w:pPr>
      <w:pBdr>
        <w:top w:val="single" w:sz="4" w:space="0" w:color="auto"/>
        <w:left w:val="single" w:sz="4" w:space="0" w:color="auto"/>
        <w:right w:val="single" w:sz="4" w:space="0" w:color="auto"/>
      </w:pBdr>
      <w:spacing w:before="100" w:beforeAutospacing="1" w:after="100" w:afterAutospacing="1"/>
    </w:pPr>
    <w:rPr>
      <w:rFonts w:ascii="Arial CYR" w:hAnsi="Arial CYR" w:cs="Arial CYR"/>
      <w:sz w:val="18"/>
      <w:szCs w:val="18"/>
    </w:rPr>
  </w:style>
  <w:style w:type="paragraph" w:customStyle="1" w:styleId="xl226">
    <w:name w:val="xl226"/>
    <w:basedOn w:val="a8"/>
    <w:rsid w:val="0088428B"/>
    <w:pPr>
      <w:pBdr>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27">
    <w:name w:val="xl227"/>
    <w:basedOn w:val="a8"/>
    <w:rsid w:val="0088428B"/>
    <w:pPr>
      <w:pBdr>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28">
    <w:name w:val="xl228"/>
    <w:basedOn w:val="a8"/>
    <w:rsid w:val="0088428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29">
    <w:name w:val="xl229"/>
    <w:basedOn w:val="a8"/>
    <w:rsid w:val="0088428B"/>
    <w:pPr>
      <w:pBdr>
        <w:left w:val="single" w:sz="4" w:space="0" w:color="auto"/>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30">
    <w:name w:val="xl230"/>
    <w:basedOn w:val="a8"/>
    <w:rsid w:val="0088428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31">
    <w:name w:val="xl231"/>
    <w:basedOn w:val="a8"/>
    <w:rsid w:val="0088428B"/>
    <w:pPr>
      <w:pBdr>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232">
    <w:name w:val="xl232"/>
    <w:basedOn w:val="a8"/>
    <w:rsid w:val="0088428B"/>
    <w:pPr>
      <w:pBdr>
        <w:bottom w:val="single" w:sz="4" w:space="0" w:color="auto"/>
      </w:pBdr>
      <w:spacing w:before="100" w:beforeAutospacing="1" w:after="100" w:afterAutospacing="1"/>
    </w:pPr>
    <w:rPr>
      <w:rFonts w:ascii="Arial CYR" w:hAnsi="Arial CYR" w:cs="Arial CYR"/>
      <w:sz w:val="16"/>
      <w:szCs w:val="16"/>
    </w:rPr>
  </w:style>
  <w:style w:type="paragraph" w:customStyle="1" w:styleId="xl233">
    <w:name w:val="xl233"/>
    <w:basedOn w:val="a8"/>
    <w:rsid w:val="0088428B"/>
    <w:pPr>
      <w:pBdr>
        <w:bottom w:val="single" w:sz="4" w:space="0" w:color="auto"/>
      </w:pBdr>
      <w:spacing w:before="100" w:beforeAutospacing="1" w:after="100" w:afterAutospacing="1"/>
      <w:jc w:val="right"/>
    </w:pPr>
    <w:rPr>
      <w:rFonts w:ascii="Arial CYR" w:hAnsi="Arial CYR" w:cs="Arial CYR"/>
      <w:sz w:val="16"/>
      <w:szCs w:val="16"/>
    </w:rPr>
  </w:style>
  <w:style w:type="paragraph" w:customStyle="1" w:styleId="xl234">
    <w:name w:val="xl234"/>
    <w:basedOn w:val="a8"/>
    <w:rsid w:val="0088428B"/>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235">
    <w:name w:val="xl235"/>
    <w:basedOn w:val="a8"/>
    <w:rsid w:val="0088428B"/>
    <w:pPr>
      <w:pBdr>
        <w:left w:val="single" w:sz="4" w:space="0" w:color="auto"/>
        <w:bottom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236">
    <w:name w:val="xl236"/>
    <w:basedOn w:val="a8"/>
    <w:rsid w:val="0088428B"/>
    <w:pPr>
      <w:pBdr>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237">
    <w:name w:val="xl237"/>
    <w:basedOn w:val="a8"/>
    <w:rsid w:val="0088428B"/>
    <w:pPr>
      <w:pBdr>
        <w:bottom w:val="single" w:sz="4" w:space="0" w:color="auto"/>
      </w:pBdr>
      <w:spacing w:before="100" w:beforeAutospacing="1" w:after="100" w:afterAutospacing="1"/>
      <w:jc w:val="center"/>
    </w:pPr>
    <w:rPr>
      <w:rFonts w:ascii="Arial CYR" w:hAnsi="Arial CYR" w:cs="Arial CYR"/>
      <w:sz w:val="16"/>
      <w:szCs w:val="16"/>
    </w:rPr>
  </w:style>
  <w:style w:type="paragraph" w:customStyle="1" w:styleId="xl238">
    <w:name w:val="xl238"/>
    <w:basedOn w:val="a8"/>
    <w:rsid w:val="0088428B"/>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239">
    <w:name w:val="xl239"/>
    <w:basedOn w:val="a8"/>
    <w:rsid w:val="0088428B"/>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240">
    <w:name w:val="xl240"/>
    <w:basedOn w:val="a8"/>
    <w:rsid w:val="0088428B"/>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241">
    <w:name w:val="xl241"/>
    <w:basedOn w:val="a8"/>
    <w:rsid w:val="0088428B"/>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242">
    <w:name w:val="xl242"/>
    <w:basedOn w:val="a8"/>
    <w:rsid w:val="0088428B"/>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243">
    <w:name w:val="xl243"/>
    <w:basedOn w:val="a8"/>
    <w:rsid w:val="0088428B"/>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244">
    <w:name w:val="xl244"/>
    <w:basedOn w:val="a8"/>
    <w:rsid w:val="0088428B"/>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245">
    <w:name w:val="xl245"/>
    <w:basedOn w:val="a8"/>
    <w:rsid w:val="0088428B"/>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246">
    <w:name w:val="xl246"/>
    <w:basedOn w:val="a8"/>
    <w:rsid w:val="0088428B"/>
    <w:pPr>
      <w:pBdr>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247">
    <w:name w:val="xl247"/>
    <w:basedOn w:val="a8"/>
    <w:rsid w:val="0088428B"/>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248">
    <w:name w:val="xl248"/>
    <w:basedOn w:val="a8"/>
    <w:rsid w:val="0088428B"/>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249">
    <w:name w:val="xl249"/>
    <w:basedOn w:val="a8"/>
    <w:rsid w:val="0088428B"/>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250">
    <w:name w:val="xl250"/>
    <w:basedOn w:val="a8"/>
    <w:rsid w:val="0088428B"/>
    <w:pPr>
      <w:pBdr>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51">
    <w:name w:val="xl251"/>
    <w:basedOn w:val="a8"/>
    <w:rsid w:val="0088428B"/>
    <w:pPr>
      <w:pBdr>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52">
    <w:name w:val="xl252"/>
    <w:basedOn w:val="a8"/>
    <w:rsid w:val="0088428B"/>
    <w:pPr>
      <w:pBdr>
        <w:bottom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53">
    <w:name w:val="xl253"/>
    <w:basedOn w:val="a8"/>
    <w:rsid w:val="0088428B"/>
    <w:pPr>
      <w:pBdr>
        <w:bottom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254">
    <w:name w:val="xl254"/>
    <w:basedOn w:val="a8"/>
    <w:rsid w:val="0088428B"/>
    <w:pPr>
      <w:pBdr>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55">
    <w:name w:val="xl255"/>
    <w:basedOn w:val="a8"/>
    <w:rsid w:val="0088428B"/>
    <w:pPr>
      <w:pBdr>
        <w:left w:val="single" w:sz="4" w:space="0" w:color="auto"/>
        <w:bottom w:val="single" w:sz="4" w:space="0" w:color="auto"/>
        <w:right w:val="single" w:sz="4" w:space="0" w:color="auto"/>
      </w:pBdr>
      <w:spacing w:before="100" w:beforeAutospacing="1" w:after="100" w:afterAutospacing="1"/>
      <w:jc w:val="right"/>
      <w:textAlignment w:val="top"/>
    </w:pPr>
    <w:rPr>
      <w:rFonts w:ascii="Arial CYR" w:hAnsi="Arial CYR" w:cs="Arial CYR"/>
      <w:sz w:val="16"/>
      <w:szCs w:val="16"/>
    </w:rPr>
  </w:style>
  <w:style w:type="paragraph" w:customStyle="1" w:styleId="xl256">
    <w:name w:val="xl256"/>
    <w:basedOn w:val="a8"/>
    <w:rsid w:val="0088428B"/>
    <w:pPr>
      <w:pBdr>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57">
    <w:name w:val="xl257"/>
    <w:basedOn w:val="a8"/>
    <w:rsid w:val="0088428B"/>
    <w:pPr>
      <w:pBdr>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58">
    <w:name w:val="xl258"/>
    <w:basedOn w:val="a8"/>
    <w:rsid w:val="0088428B"/>
    <w:pPr>
      <w:pBdr>
        <w:bottom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259">
    <w:name w:val="xl259"/>
    <w:basedOn w:val="a8"/>
    <w:rsid w:val="0088428B"/>
    <w:pPr>
      <w:pBdr>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260">
    <w:name w:val="xl260"/>
    <w:basedOn w:val="a8"/>
    <w:rsid w:val="0088428B"/>
    <w:pPr>
      <w:pBdr>
        <w:bottom w:val="single" w:sz="4" w:space="0" w:color="auto"/>
        <w:right w:val="single" w:sz="4" w:space="0" w:color="auto"/>
      </w:pBdr>
      <w:spacing w:before="100" w:beforeAutospacing="1" w:after="100" w:afterAutospacing="1"/>
    </w:pPr>
    <w:rPr>
      <w:rFonts w:ascii="Times New Roman" w:hAnsi="Times New Roman" w:cs="Times New Roman"/>
      <w:sz w:val="16"/>
      <w:szCs w:val="16"/>
    </w:rPr>
  </w:style>
  <w:style w:type="paragraph" w:customStyle="1" w:styleId="xl261">
    <w:name w:val="xl261"/>
    <w:basedOn w:val="a8"/>
    <w:rsid w:val="0088428B"/>
    <w:pPr>
      <w:pBdr>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6"/>
      <w:szCs w:val="16"/>
    </w:rPr>
  </w:style>
  <w:style w:type="paragraph" w:customStyle="1" w:styleId="xl262">
    <w:name w:val="xl262"/>
    <w:basedOn w:val="a8"/>
    <w:rsid w:val="0088428B"/>
    <w:pPr>
      <w:pBdr>
        <w:bottom w:val="single" w:sz="4" w:space="0" w:color="auto"/>
      </w:pBdr>
      <w:spacing w:before="100" w:beforeAutospacing="1" w:after="100" w:afterAutospacing="1"/>
    </w:pPr>
    <w:rPr>
      <w:rFonts w:ascii="Times New Roman" w:hAnsi="Times New Roman" w:cs="Times New Roman"/>
      <w:sz w:val="16"/>
      <w:szCs w:val="16"/>
    </w:rPr>
  </w:style>
  <w:style w:type="paragraph" w:customStyle="1" w:styleId="xl263">
    <w:name w:val="xl263"/>
    <w:basedOn w:val="a8"/>
    <w:rsid w:val="0088428B"/>
    <w:pPr>
      <w:pBdr>
        <w:left w:val="single" w:sz="4" w:space="0" w:color="auto"/>
        <w:bottom w:val="single" w:sz="4" w:space="0" w:color="auto"/>
      </w:pBdr>
      <w:spacing w:before="100" w:beforeAutospacing="1" w:after="100" w:afterAutospacing="1"/>
    </w:pPr>
    <w:rPr>
      <w:rFonts w:ascii="Times New Roman" w:hAnsi="Times New Roman" w:cs="Times New Roman"/>
      <w:sz w:val="16"/>
      <w:szCs w:val="16"/>
    </w:rPr>
  </w:style>
  <w:style w:type="paragraph" w:customStyle="1" w:styleId="xl264">
    <w:name w:val="xl264"/>
    <w:basedOn w:val="a8"/>
    <w:rsid w:val="0088428B"/>
    <w:pPr>
      <w:pBdr>
        <w:bottom w:val="single" w:sz="4" w:space="0" w:color="auto"/>
        <w:right w:val="single" w:sz="4" w:space="0" w:color="auto"/>
      </w:pBdr>
      <w:spacing w:before="100" w:beforeAutospacing="1" w:after="100" w:afterAutospacing="1"/>
    </w:pPr>
    <w:rPr>
      <w:rFonts w:ascii="Times New Roman" w:hAnsi="Times New Roman" w:cs="Times New Roman"/>
      <w:sz w:val="16"/>
      <w:szCs w:val="16"/>
    </w:rPr>
  </w:style>
  <w:style w:type="paragraph" w:customStyle="1" w:styleId="xl265">
    <w:name w:val="xl265"/>
    <w:basedOn w:val="a8"/>
    <w:rsid w:val="0088428B"/>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266">
    <w:name w:val="xl266"/>
    <w:basedOn w:val="a8"/>
    <w:rsid w:val="0088428B"/>
    <w:pPr>
      <w:pBdr>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sz w:val="16"/>
      <w:szCs w:val="16"/>
    </w:rPr>
  </w:style>
  <w:style w:type="paragraph" w:customStyle="1" w:styleId="xl267">
    <w:name w:val="xl267"/>
    <w:basedOn w:val="a8"/>
    <w:rsid w:val="0088428B"/>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18"/>
      <w:szCs w:val="18"/>
    </w:rPr>
  </w:style>
  <w:style w:type="paragraph" w:customStyle="1" w:styleId="xl268">
    <w:name w:val="xl268"/>
    <w:basedOn w:val="a8"/>
    <w:rsid w:val="0088428B"/>
    <w:pPr>
      <w:pBdr>
        <w:bottom w:val="single" w:sz="4" w:space="0" w:color="auto"/>
      </w:pBdr>
      <w:spacing w:before="100" w:beforeAutospacing="1" w:after="100" w:afterAutospacing="1"/>
    </w:pPr>
    <w:rPr>
      <w:rFonts w:ascii="Arial CYR" w:hAnsi="Arial CYR" w:cs="Arial CYR"/>
      <w:b/>
      <w:bCs/>
      <w:sz w:val="18"/>
      <w:szCs w:val="18"/>
    </w:rPr>
  </w:style>
  <w:style w:type="paragraph" w:customStyle="1" w:styleId="xl269">
    <w:name w:val="xl269"/>
    <w:basedOn w:val="a8"/>
    <w:rsid w:val="0088428B"/>
    <w:pPr>
      <w:pBdr>
        <w:left w:val="single" w:sz="4" w:space="0" w:color="auto"/>
        <w:bottom w:val="single" w:sz="4" w:space="0" w:color="auto"/>
      </w:pBdr>
      <w:spacing w:before="100" w:beforeAutospacing="1" w:after="100" w:afterAutospacing="1"/>
    </w:pPr>
    <w:rPr>
      <w:rFonts w:ascii="Arial CYR" w:hAnsi="Arial CYR" w:cs="Arial CYR"/>
      <w:b/>
      <w:bCs/>
      <w:sz w:val="18"/>
      <w:szCs w:val="18"/>
    </w:rPr>
  </w:style>
  <w:style w:type="paragraph" w:customStyle="1" w:styleId="xl270">
    <w:name w:val="xl270"/>
    <w:basedOn w:val="a8"/>
    <w:rsid w:val="0088428B"/>
    <w:pPr>
      <w:pBdr>
        <w:bottom w:val="single" w:sz="4" w:space="0" w:color="auto"/>
        <w:right w:val="single" w:sz="4" w:space="0" w:color="auto"/>
      </w:pBdr>
      <w:spacing w:before="100" w:beforeAutospacing="1" w:after="100" w:afterAutospacing="1"/>
    </w:pPr>
    <w:rPr>
      <w:rFonts w:ascii="Arial CYR" w:hAnsi="Arial CYR" w:cs="Arial CYR"/>
      <w:b/>
      <w:bCs/>
      <w:sz w:val="18"/>
      <w:szCs w:val="18"/>
    </w:rPr>
  </w:style>
  <w:style w:type="paragraph" w:customStyle="1" w:styleId="xl271">
    <w:name w:val="xl271"/>
    <w:basedOn w:val="a8"/>
    <w:rsid w:val="0088428B"/>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18"/>
      <w:szCs w:val="18"/>
    </w:rPr>
  </w:style>
  <w:style w:type="paragraph" w:customStyle="1" w:styleId="xl272">
    <w:name w:val="xl272"/>
    <w:basedOn w:val="a8"/>
    <w:rsid w:val="0088428B"/>
    <w:pPr>
      <w:pBdr>
        <w:left w:val="single" w:sz="4" w:space="0" w:color="auto"/>
        <w:bottom w:val="single" w:sz="4" w:space="0" w:color="auto"/>
        <w:right w:val="single" w:sz="4" w:space="0" w:color="auto"/>
      </w:pBdr>
      <w:spacing w:before="100" w:beforeAutospacing="1" w:after="100" w:afterAutospacing="1"/>
    </w:pPr>
    <w:rPr>
      <w:rFonts w:ascii="Arial CYR" w:hAnsi="Arial CYR" w:cs="Arial CYR"/>
      <w:b/>
      <w:bCs/>
      <w:sz w:val="18"/>
      <w:szCs w:val="18"/>
    </w:rPr>
  </w:style>
  <w:style w:type="paragraph" w:customStyle="1" w:styleId="xl273">
    <w:name w:val="xl273"/>
    <w:basedOn w:val="a8"/>
    <w:rsid w:val="0088428B"/>
    <w:pPr>
      <w:pBdr>
        <w:left w:val="single" w:sz="4" w:space="0" w:color="auto"/>
        <w:bottom w:val="single" w:sz="4" w:space="0" w:color="auto"/>
        <w:right w:val="single" w:sz="4" w:space="0" w:color="auto"/>
      </w:pBdr>
      <w:spacing w:before="100" w:beforeAutospacing="1" w:after="100" w:afterAutospacing="1"/>
    </w:pPr>
    <w:rPr>
      <w:rFonts w:ascii="Arial CYR" w:hAnsi="Arial CYR" w:cs="Arial CYR"/>
      <w:sz w:val="18"/>
      <w:szCs w:val="18"/>
    </w:rPr>
  </w:style>
  <w:style w:type="paragraph" w:customStyle="1" w:styleId="xl274">
    <w:name w:val="xl274"/>
    <w:basedOn w:val="a8"/>
    <w:rsid w:val="0088428B"/>
    <w:pPr>
      <w:pBdr>
        <w:bottom w:val="single" w:sz="4" w:space="0" w:color="auto"/>
      </w:pBdr>
      <w:spacing w:before="100" w:beforeAutospacing="1" w:after="100" w:afterAutospacing="1"/>
    </w:pPr>
    <w:rPr>
      <w:rFonts w:ascii="Arial CYR" w:hAnsi="Arial CYR" w:cs="Arial CYR"/>
      <w:sz w:val="18"/>
      <w:szCs w:val="18"/>
    </w:rPr>
  </w:style>
  <w:style w:type="paragraph" w:customStyle="1" w:styleId="xl275">
    <w:name w:val="xl275"/>
    <w:basedOn w:val="a8"/>
    <w:rsid w:val="0088428B"/>
    <w:pPr>
      <w:pBdr>
        <w:left w:val="single" w:sz="4" w:space="0" w:color="auto"/>
        <w:bottom w:val="single" w:sz="4" w:space="0" w:color="auto"/>
      </w:pBdr>
      <w:spacing w:before="100" w:beforeAutospacing="1" w:after="100" w:afterAutospacing="1"/>
    </w:pPr>
    <w:rPr>
      <w:rFonts w:ascii="Arial CYR" w:hAnsi="Arial CYR" w:cs="Arial CYR"/>
      <w:sz w:val="18"/>
      <w:szCs w:val="18"/>
    </w:rPr>
  </w:style>
  <w:style w:type="paragraph" w:customStyle="1" w:styleId="xl276">
    <w:name w:val="xl276"/>
    <w:basedOn w:val="a8"/>
    <w:rsid w:val="0088428B"/>
    <w:pPr>
      <w:pBdr>
        <w:bottom w:val="single" w:sz="4" w:space="0" w:color="auto"/>
        <w:right w:val="single" w:sz="4" w:space="0" w:color="auto"/>
      </w:pBdr>
      <w:spacing w:before="100" w:beforeAutospacing="1" w:after="100" w:afterAutospacing="1"/>
    </w:pPr>
    <w:rPr>
      <w:rFonts w:ascii="Arial CYR" w:hAnsi="Arial CYR" w:cs="Arial CYR"/>
      <w:sz w:val="18"/>
      <w:szCs w:val="18"/>
    </w:rPr>
  </w:style>
  <w:style w:type="paragraph" w:customStyle="1" w:styleId="xl277">
    <w:name w:val="xl277"/>
    <w:basedOn w:val="a8"/>
    <w:rsid w:val="0088428B"/>
    <w:pPr>
      <w:pBdr>
        <w:bottom w:val="single" w:sz="4" w:space="0" w:color="auto"/>
        <w:right w:val="single" w:sz="4" w:space="0" w:color="auto"/>
      </w:pBdr>
      <w:spacing w:before="100" w:beforeAutospacing="1" w:after="100" w:afterAutospacing="1"/>
    </w:pPr>
    <w:rPr>
      <w:rFonts w:ascii="Arial CYR" w:hAnsi="Arial CYR" w:cs="Arial CYR"/>
      <w:sz w:val="18"/>
      <w:szCs w:val="18"/>
    </w:rPr>
  </w:style>
  <w:style w:type="paragraph" w:customStyle="1" w:styleId="xl278">
    <w:name w:val="xl278"/>
    <w:basedOn w:val="a8"/>
    <w:rsid w:val="0088428B"/>
    <w:pPr>
      <w:pBdr>
        <w:bottom w:val="single" w:sz="4" w:space="0" w:color="auto"/>
        <w:right w:val="single" w:sz="4" w:space="0" w:color="auto"/>
      </w:pBdr>
      <w:spacing w:before="100" w:beforeAutospacing="1" w:after="100" w:afterAutospacing="1"/>
    </w:pPr>
    <w:rPr>
      <w:rFonts w:ascii="Arial CYR" w:hAnsi="Arial CYR" w:cs="Arial CYR"/>
      <w:sz w:val="18"/>
      <w:szCs w:val="18"/>
    </w:rPr>
  </w:style>
  <w:style w:type="paragraph" w:customStyle="1" w:styleId="xl279">
    <w:name w:val="xl279"/>
    <w:basedOn w:val="a8"/>
    <w:rsid w:val="0088428B"/>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8"/>
      <w:szCs w:val="18"/>
    </w:rPr>
  </w:style>
  <w:style w:type="paragraph" w:customStyle="1" w:styleId="xl280">
    <w:name w:val="xl280"/>
    <w:basedOn w:val="a8"/>
    <w:rsid w:val="0088428B"/>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8"/>
      <w:szCs w:val="18"/>
    </w:rPr>
  </w:style>
  <w:style w:type="paragraph" w:customStyle="1" w:styleId="xl281">
    <w:name w:val="xl281"/>
    <w:basedOn w:val="a8"/>
    <w:rsid w:val="0088428B"/>
    <w:pPr>
      <w:pBdr>
        <w:left w:val="single" w:sz="4" w:space="0" w:color="auto"/>
        <w:bottom w:val="single" w:sz="4" w:space="0" w:color="auto"/>
        <w:right w:val="single" w:sz="4" w:space="0" w:color="auto"/>
      </w:pBdr>
      <w:spacing w:before="100" w:beforeAutospacing="1" w:after="100" w:afterAutospacing="1"/>
    </w:pPr>
    <w:rPr>
      <w:rFonts w:ascii="Arial CYR" w:hAnsi="Arial CYR" w:cs="Arial CYR"/>
      <w:sz w:val="18"/>
      <w:szCs w:val="18"/>
    </w:rPr>
  </w:style>
  <w:style w:type="paragraph" w:customStyle="1" w:styleId="xl282">
    <w:name w:val="xl282"/>
    <w:basedOn w:val="a8"/>
    <w:rsid w:val="0088428B"/>
    <w:pPr>
      <w:pBdr>
        <w:bottom w:val="single" w:sz="4" w:space="0" w:color="auto"/>
      </w:pBdr>
      <w:spacing w:before="100" w:beforeAutospacing="1" w:after="100" w:afterAutospacing="1"/>
    </w:pPr>
    <w:rPr>
      <w:rFonts w:ascii="Arial CYR" w:hAnsi="Arial CYR" w:cs="Arial CYR"/>
      <w:sz w:val="18"/>
      <w:szCs w:val="18"/>
    </w:rPr>
  </w:style>
  <w:style w:type="paragraph" w:customStyle="1" w:styleId="xl283">
    <w:name w:val="xl283"/>
    <w:basedOn w:val="a8"/>
    <w:rsid w:val="0088428B"/>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8"/>
      <w:szCs w:val="18"/>
    </w:rPr>
  </w:style>
  <w:style w:type="paragraph" w:customStyle="1" w:styleId="xl284">
    <w:name w:val="xl284"/>
    <w:basedOn w:val="a8"/>
    <w:rsid w:val="0088428B"/>
    <w:pPr>
      <w:pBdr>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85">
    <w:name w:val="xl285"/>
    <w:basedOn w:val="a8"/>
    <w:rsid w:val="0088428B"/>
    <w:pPr>
      <w:pBdr>
        <w:bottom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86">
    <w:name w:val="xl286"/>
    <w:basedOn w:val="a8"/>
    <w:rsid w:val="0088428B"/>
    <w:pPr>
      <w:pBdr>
        <w:left w:val="single" w:sz="4" w:space="0" w:color="auto"/>
        <w:bottom w:val="single" w:sz="4" w:space="0" w:color="auto"/>
        <w:right w:val="single" w:sz="4" w:space="0" w:color="auto"/>
      </w:pBdr>
      <w:spacing w:before="100" w:beforeAutospacing="1" w:after="100" w:afterAutospacing="1"/>
    </w:pPr>
    <w:rPr>
      <w:rFonts w:ascii="Arial CYR" w:hAnsi="Arial CYR" w:cs="Arial CYR"/>
      <w:sz w:val="18"/>
      <w:szCs w:val="18"/>
    </w:rPr>
  </w:style>
  <w:style w:type="paragraph" w:customStyle="1" w:styleId="xl287">
    <w:name w:val="xl287"/>
    <w:basedOn w:val="a8"/>
    <w:rsid w:val="0088428B"/>
    <w:pPr>
      <w:pBdr>
        <w:bottom w:val="single" w:sz="4" w:space="0" w:color="auto"/>
      </w:pBdr>
      <w:spacing w:before="100" w:beforeAutospacing="1" w:after="100" w:afterAutospacing="1"/>
      <w:jc w:val="center"/>
    </w:pPr>
    <w:rPr>
      <w:rFonts w:ascii="Arial CYR" w:hAnsi="Arial CYR" w:cs="Arial CYR"/>
      <w:sz w:val="18"/>
      <w:szCs w:val="18"/>
    </w:rPr>
  </w:style>
  <w:style w:type="paragraph" w:customStyle="1" w:styleId="xl288">
    <w:name w:val="xl288"/>
    <w:basedOn w:val="a8"/>
    <w:rsid w:val="0088428B"/>
    <w:pPr>
      <w:pBdr>
        <w:left w:val="single" w:sz="4" w:space="0" w:color="auto"/>
        <w:bottom w:val="single" w:sz="4" w:space="0" w:color="auto"/>
      </w:pBdr>
      <w:spacing w:before="100" w:beforeAutospacing="1" w:after="100" w:afterAutospacing="1"/>
      <w:jc w:val="right"/>
    </w:pPr>
    <w:rPr>
      <w:rFonts w:ascii="Arial CYR" w:hAnsi="Arial CYR" w:cs="Arial CYR"/>
      <w:sz w:val="18"/>
      <w:szCs w:val="18"/>
    </w:rPr>
  </w:style>
  <w:style w:type="paragraph" w:customStyle="1" w:styleId="xl289">
    <w:name w:val="xl289"/>
    <w:basedOn w:val="a8"/>
    <w:rsid w:val="0088428B"/>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8"/>
      <w:szCs w:val="18"/>
    </w:rPr>
  </w:style>
  <w:style w:type="paragraph" w:customStyle="1" w:styleId="xl290">
    <w:name w:val="xl290"/>
    <w:basedOn w:val="a8"/>
    <w:rsid w:val="0088428B"/>
    <w:pPr>
      <w:pBdr>
        <w:bottom w:val="single" w:sz="4" w:space="0" w:color="auto"/>
      </w:pBdr>
      <w:spacing w:before="100" w:beforeAutospacing="1" w:after="100" w:afterAutospacing="1"/>
      <w:jc w:val="right"/>
    </w:pPr>
    <w:rPr>
      <w:rFonts w:ascii="Arial CYR" w:hAnsi="Arial CYR" w:cs="Arial CYR"/>
      <w:sz w:val="18"/>
      <w:szCs w:val="18"/>
    </w:rPr>
  </w:style>
  <w:style w:type="paragraph" w:customStyle="1" w:styleId="xl291">
    <w:name w:val="xl291"/>
    <w:basedOn w:val="a8"/>
    <w:rsid w:val="0088428B"/>
    <w:pPr>
      <w:pBdr>
        <w:bottom w:val="single" w:sz="4" w:space="0" w:color="auto"/>
      </w:pBdr>
      <w:spacing w:before="100" w:beforeAutospacing="1" w:after="100" w:afterAutospacing="1"/>
    </w:pPr>
    <w:rPr>
      <w:rFonts w:ascii="Arial CYR" w:hAnsi="Arial CYR" w:cs="Arial CYR"/>
      <w:sz w:val="18"/>
      <w:szCs w:val="18"/>
    </w:rPr>
  </w:style>
  <w:style w:type="paragraph" w:customStyle="1" w:styleId="xl292">
    <w:name w:val="xl292"/>
    <w:basedOn w:val="a8"/>
    <w:rsid w:val="0088428B"/>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8"/>
      <w:szCs w:val="18"/>
    </w:rPr>
  </w:style>
  <w:style w:type="paragraph" w:customStyle="1" w:styleId="xl293">
    <w:name w:val="xl293"/>
    <w:basedOn w:val="a8"/>
    <w:rsid w:val="0088428B"/>
    <w:pPr>
      <w:pBdr>
        <w:left w:val="single" w:sz="4" w:space="0" w:color="auto"/>
        <w:bottom w:val="single" w:sz="4" w:space="0" w:color="auto"/>
      </w:pBdr>
      <w:spacing w:before="100" w:beforeAutospacing="1" w:after="100" w:afterAutospacing="1"/>
    </w:pPr>
    <w:rPr>
      <w:rFonts w:ascii="Arial CYR" w:hAnsi="Arial CYR" w:cs="Arial CYR"/>
      <w:sz w:val="18"/>
      <w:szCs w:val="18"/>
    </w:rPr>
  </w:style>
  <w:style w:type="paragraph" w:customStyle="1" w:styleId="xl294">
    <w:name w:val="xl294"/>
    <w:basedOn w:val="a8"/>
    <w:rsid w:val="0088428B"/>
    <w:pPr>
      <w:pBdr>
        <w:bottom w:val="single" w:sz="4" w:space="0" w:color="auto"/>
        <w:right w:val="single" w:sz="4" w:space="0" w:color="auto"/>
      </w:pBdr>
      <w:spacing w:before="100" w:beforeAutospacing="1" w:after="100" w:afterAutospacing="1"/>
    </w:pPr>
    <w:rPr>
      <w:rFonts w:ascii="Arial CYR" w:hAnsi="Arial CYR" w:cs="Arial CYR"/>
      <w:sz w:val="18"/>
      <w:szCs w:val="18"/>
    </w:rPr>
  </w:style>
  <w:style w:type="paragraph" w:customStyle="1" w:styleId="xl295">
    <w:name w:val="xl295"/>
    <w:basedOn w:val="a8"/>
    <w:rsid w:val="0088428B"/>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296">
    <w:name w:val="xl296"/>
    <w:basedOn w:val="a8"/>
    <w:rsid w:val="0088428B"/>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297">
    <w:name w:val="xl297"/>
    <w:basedOn w:val="a8"/>
    <w:rsid w:val="0088428B"/>
    <w:pPr>
      <w:pBdr>
        <w:bottom w:val="single" w:sz="4" w:space="0" w:color="auto"/>
      </w:pBdr>
      <w:spacing w:before="100" w:beforeAutospacing="1" w:after="100" w:afterAutospacing="1"/>
      <w:jc w:val="center"/>
    </w:pPr>
    <w:rPr>
      <w:rFonts w:ascii="Arial CYR" w:hAnsi="Arial CYR" w:cs="Arial CYR"/>
      <w:sz w:val="16"/>
      <w:szCs w:val="16"/>
    </w:rPr>
  </w:style>
  <w:style w:type="paragraph" w:customStyle="1" w:styleId="xl298">
    <w:name w:val="xl298"/>
    <w:basedOn w:val="a8"/>
    <w:rsid w:val="0088428B"/>
    <w:pPr>
      <w:pBdr>
        <w:left w:val="single" w:sz="4" w:space="0" w:color="auto"/>
        <w:bottom w:val="single" w:sz="4" w:space="0" w:color="auto"/>
      </w:pBdr>
      <w:spacing w:before="100" w:beforeAutospacing="1" w:after="100" w:afterAutospacing="1"/>
      <w:jc w:val="right"/>
    </w:pPr>
    <w:rPr>
      <w:rFonts w:ascii="Arial CYR" w:hAnsi="Arial CYR" w:cs="Arial CYR"/>
      <w:sz w:val="16"/>
      <w:szCs w:val="16"/>
    </w:rPr>
  </w:style>
  <w:style w:type="paragraph" w:customStyle="1" w:styleId="xl299">
    <w:name w:val="xl299"/>
    <w:basedOn w:val="a8"/>
    <w:rsid w:val="0088428B"/>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300">
    <w:name w:val="xl300"/>
    <w:basedOn w:val="a8"/>
    <w:rsid w:val="0088428B"/>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301">
    <w:name w:val="xl301"/>
    <w:basedOn w:val="a8"/>
    <w:rsid w:val="0088428B"/>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302">
    <w:name w:val="xl302"/>
    <w:basedOn w:val="a8"/>
    <w:rsid w:val="0088428B"/>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8"/>
      <w:szCs w:val="18"/>
    </w:rPr>
  </w:style>
  <w:style w:type="paragraph" w:customStyle="1" w:styleId="xl303">
    <w:name w:val="xl303"/>
    <w:basedOn w:val="a8"/>
    <w:rsid w:val="0088428B"/>
    <w:pPr>
      <w:pBdr>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304">
    <w:name w:val="xl304"/>
    <w:basedOn w:val="a8"/>
    <w:rsid w:val="0088428B"/>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305">
    <w:name w:val="xl305"/>
    <w:basedOn w:val="a8"/>
    <w:rsid w:val="0088428B"/>
    <w:pPr>
      <w:pBdr>
        <w:bottom w:val="single" w:sz="4" w:space="0" w:color="auto"/>
        <w:right w:val="single" w:sz="4" w:space="0" w:color="auto"/>
      </w:pBdr>
      <w:spacing w:before="100" w:beforeAutospacing="1" w:after="100" w:afterAutospacing="1"/>
      <w:jc w:val="right"/>
    </w:pPr>
    <w:rPr>
      <w:rFonts w:ascii="Arial CYR" w:hAnsi="Arial CYR" w:cs="Arial CYR"/>
      <w:sz w:val="18"/>
      <w:szCs w:val="18"/>
    </w:rPr>
  </w:style>
  <w:style w:type="paragraph" w:customStyle="1" w:styleId="xl306">
    <w:name w:val="xl306"/>
    <w:basedOn w:val="a8"/>
    <w:rsid w:val="0088428B"/>
    <w:pPr>
      <w:pBdr>
        <w:bottom w:val="single" w:sz="4" w:space="0" w:color="auto"/>
        <w:right w:val="single" w:sz="4" w:space="0" w:color="auto"/>
      </w:pBdr>
      <w:spacing w:before="100" w:beforeAutospacing="1" w:after="100" w:afterAutospacing="1"/>
    </w:pPr>
    <w:rPr>
      <w:rFonts w:ascii="Arial CYR" w:hAnsi="Arial CYR" w:cs="Arial CYR"/>
      <w:sz w:val="18"/>
      <w:szCs w:val="18"/>
    </w:rPr>
  </w:style>
  <w:style w:type="paragraph" w:customStyle="1" w:styleId="xl307">
    <w:name w:val="xl307"/>
    <w:basedOn w:val="a8"/>
    <w:rsid w:val="0088428B"/>
    <w:pPr>
      <w:pBdr>
        <w:bottom w:val="single" w:sz="4" w:space="0" w:color="auto"/>
      </w:pBdr>
      <w:spacing w:before="100" w:beforeAutospacing="1" w:after="100" w:afterAutospacing="1"/>
      <w:jc w:val="center"/>
    </w:pPr>
    <w:rPr>
      <w:rFonts w:ascii="Arial CYR" w:hAnsi="Arial CYR" w:cs="Arial CYR"/>
      <w:sz w:val="16"/>
      <w:szCs w:val="16"/>
    </w:rPr>
  </w:style>
  <w:style w:type="paragraph" w:customStyle="1" w:styleId="xl308">
    <w:name w:val="xl308"/>
    <w:basedOn w:val="a8"/>
    <w:rsid w:val="0088428B"/>
    <w:pPr>
      <w:pBdr>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6"/>
      <w:szCs w:val="16"/>
    </w:rPr>
  </w:style>
  <w:style w:type="paragraph" w:customStyle="1" w:styleId="xl309">
    <w:name w:val="xl309"/>
    <w:basedOn w:val="a8"/>
    <w:rsid w:val="0088428B"/>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16"/>
      <w:szCs w:val="16"/>
    </w:rPr>
  </w:style>
  <w:style w:type="paragraph" w:customStyle="1" w:styleId="xl310">
    <w:name w:val="xl310"/>
    <w:basedOn w:val="a8"/>
    <w:rsid w:val="0088428B"/>
    <w:pPr>
      <w:pBdr>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b/>
      <w:bCs/>
      <w:sz w:val="24"/>
      <w:szCs w:val="24"/>
    </w:rPr>
  </w:style>
  <w:style w:type="paragraph" w:customStyle="1" w:styleId="xl311">
    <w:name w:val="xl311"/>
    <w:basedOn w:val="a8"/>
    <w:rsid w:val="0088428B"/>
    <w:pPr>
      <w:pBdr>
        <w:bottom w:val="single" w:sz="4" w:space="0" w:color="auto"/>
        <w:right w:val="single" w:sz="4" w:space="0" w:color="auto"/>
      </w:pBdr>
      <w:spacing w:before="100" w:beforeAutospacing="1" w:after="100" w:afterAutospacing="1"/>
      <w:jc w:val="center"/>
    </w:pPr>
    <w:rPr>
      <w:rFonts w:ascii="Times New Roman" w:hAnsi="Times New Roman" w:cs="Times New Roman"/>
      <w:sz w:val="16"/>
      <w:szCs w:val="16"/>
    </w:rPr>
  </w:style>
  <w:style w:type="paragraph" w:customStyle="1" w:styleId="xl312">
    <w:name w:val="xl312"/>
    <w:basedOn w:val="a8"/>
    <w:rsid w:val="0088428B"/>
    <w:pPr>
      <w:pBdr>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b/>
      <w:bCs/>
      <w:sz w:val="18"/>
      <w:szCs w:val="18"/>
    </w:rPr>
  </w:style>
  <w:style w:type="paragraph" w:customStyle="1" w:styleId="xl313">
    <w:name w:val="xl313"/>
    <w:basedOn w:val="a8"/>
    <w:rsid w:val="0088428B"/>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314">
    <w:name w:val="xl314"/>
    <w:basedOn w:val="a8"/>
    <w:rsid w:val="0088428B"/>
    <w:pPr>
      <w:pBdr>
        <w:left w:val="single" w:sz="4" w:space="0" w:color="auto"/>
        <w:bottom w:val="single" w:sz="4" w:space="0" w:color="auto"/>
      </w:pBdr>
      <w:spacing w:before="100" w:beforeAutospacing="1" w:after="100" w:afterAutospacing="1"/>
    </w:pPr>
    <w:rPr>
      <w:rFonts w:ascii="Arial CYR" w:hAnsi="Arial CYR" w:cs="Arial CYR"/>
      <w:sz w:val="18"/>
      <w:szCs w:val="18"/>
    </w:rPr>
  </w:style>
  <w:style w:type="paragraph" w:customStyle="1" w:styleId="xl315">
    <w:name w:val="xl315"/>
    <w:basedOn w:val="a8"/>
    <w:rsid w:val="0088428B"/>
    <w:pPr>
      <w:pBdr>
        <w:left w:val="single" w:sz="4" w:space="0" w:color="auto"/>
        <w:bottom w:val="single" w:sz="4" w:space="0" w:color="auto"/>
      </w:pBdr>
      <w:spacing w:before="100" w:beforeAutospacing="1" w:after="100" w:afterAutospacing="1"/>
      <w:jc w:val="right"/>
    </w:pPr>
    <w:rPr>
      <w:rFonts w:ascii="Arial CYR" w:hAnsi="Arial CYR" w:cs="Arial CYR"/>
      <w:sz w:val="18"/>
      <w:szCs w:val="18"/>
    </w:rPr>
  </w:style>
  <w:style w:type="paragraph" w:customStyle="1" w:styleId="xl316">
    <w:name w:val="xl316"/>
    <w:basedOn w:val="a8"/>
    <w:rsid w:val="0088428B"/>
    <w:pPr>
      <w:pBdr>
        <w:top w:val="single" w:sz="4" w:space="0" w:color="auto"/>
        <w:bottom w:val="single" w:sz="4" w:space="0" w:color="auto"/>
      </w:pBdr>
      <w:spacing w:before="100" w:beforeAutospacing="1" w:after="100" w:afterAutospacing="1"/>
      <w:jc w:val="center"/>
    </w:pPr>
    <w:rPr>
      <w:rFonts w:ascii="Arial CYR" w:hAnsi="Arial CYR" w:cs="Arial CYR"/>
      <w:sz w:val="18"/>
      <w:szCs w:val="18"/>
    </w:rPr>
  </w:style>
  <w:style w:type="paragraph" w:customStyle="1" w:styleId="xl317">
    <w:name w:val="xl317"/>
    <w:basedOn w:val="a8"/>
    <w:rsid w:val="008842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8"/>
      <w:szCs w:val="18"/>
    </w:rPr>
  </w:style>
  <w:style w:type="paragraph" w:customStyle="1" w:styleId="xl318">
    <w:name w:val="xl318"/>
    <w:basedOn w:val="a8"/>
    <w:rsid w:val="0088428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8"/>
      <w:szCs w:val="18"/>
    </w:rPr>
  </w:style>
  <w:style w:type="paragraph" w:customStyle="1" w:styleId="xl319">
    <w:name w:val="xl319"/>
    <w:basedOn w:val="a8"/>
    <w:rsid w:val="0088428B"/>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18"/>
      <w:szCs w:val="18"/>
    </w:rPr>
  </w:style>
  <w:style w:type="paragraph" w:customStyle="1" w:styleId="xl320">
    <w:name w:val="xl320"/>
    <w:basedOn w:val="a8"/>
    <w:rsid w:val="008842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8"/>
      <w:szCs w:val="18"/>
    </w:rPr>
  </w:style>
  <w:style w:type="paragraph" w:customStyle="1" w:styleId="xl321">
    <w:name w:val="xl321"/>
    <w:basedOn w:val="a8"/>
    <w:rsid w:val="0088428B"/>
    <w:pPr>
      <w:pBdr>
        <w:top w:val="single" w:sz="4" w:space="0" w:color="auto"/>
        <w:bottom w:val="single" w:sz="4" w:space="0" w:color="auto"/>
      </w:pBdr>
      <w:spacing w:before="100" w:beforeAutospacing="1" w:after="100" w:afterAutospacing="1"/>
    </w:pPr>
    <w:rPr>
      <w:rFonts w:ascii="Arial CYR" w:hAnsi="Arial CYR" w:cs="Arial CYR"/>
      <w:sz w:val="18"/>
      <w:szCs w:val="18"/>
    </w:rPr>
  </w:style>
  <w:style w:type="paragraph" w:customStyle="1" w:styleId="xl322">
    <w:name w:val="xl322"/>
    <w:basedOn w:val="a8"/>
    <w:rsid w:val="0088428B"/>
    <w:pPr>
      <w:pBdr>
        <w:top w:val="single" w:sz="4" w:space="0" w:color="auto"/>
        <w:bottom w:val="single" w:sz="4" w:space="0" w:color="auto"/>
        <w:right w:val="single" w:sz="4" w:space="0" w:color="auto"/>
      </w:pBdr>
      <w:spacing w:before="100" w:beforeAutospacing="1" w:after="100" w:afterAutospacing="1"/>
    </w:pPr>
    <w:rPr>
      <w:rFonts w:ascii="Arial CYR" w:hAnsi="Arial CYR" w:cs="Arial CYR"/>
      <w:sz w:val="18"/>
      <w:szCs w:val="18"/>
    </w:rPr>
  </w:style>
  <w:style w:type="paragraph" w:customStyle="1" w:styleId="xl323">
    <w:name w:val="xl323"/>
    <w:basedOn w:val="a8"/>
    <w:rsid w:val="0088428B"/>
    <w:pPr>
      <w:pBdr>
        <w:top w:val="single" w:sz="4" w:space="0" w:color="auto"/>
        <w:bottom w:val="single" w:sz="4" w:space="0" w:color="auto"/>
      </w:pBdr>
      <w:spacing w:before="100" w:beforeAutospacing="1" w:after="100" w:afterAutospacing="1"/>
      <w:jc w:val="right"/>
    </w:pPr>
    <w:rPr>
      <w:rFonts w:ascii="Arial CYR" w:hAnsi="Arial CYR" w:cs="Arial CYR"/>
      <w:sz w:val="18"/>
      <w:szCs w:val="18"/>
    </w:rPr>
  </w:style>
  <w:style w:type="paragraph" w:customStyle="1" w:styleId="xl324">
    <w:name w:val="xl324"/>
    <w:basedOn w:val="a8"/>
    <w:rsid w:val="008842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8"/>
      <w:szCs w:val="18"/>
    </w:rPr>
  </w:style>
  <w:style w:type="paragraph" w:customStyle="1" w:styleId="xl325">
    <w:name w:val="xl325"/>
    <w:basedOn w:val="a8"/>
    <w:rsid w:val="0088428B"/>
    <w:pPr>
      <w:pBdr>
        <w:top w:val="single" w:sz="4" w:space="0" w:color="auto"/>
        <w:bottom w:val="single" w:sz="4" w:space="0" w:color="auto"/>
      </w:pBdr>
      <w:spacing w:before="100" w:beforeAutospacing="1" w:after="100" w:afterAutospacing="1"/>
      <w:jc w:val="right"/>
    </w:pPr>
    <w:rPr>
      <w:rFonts w:ascii="Arial CYR" w:hAnsi="Arial CYR" w:cs="Arial CYR"/>
      <w:sz w:val="18"/>
      <w:szCs w:val="18"/>
    </w:rPr>
  </w:style>
  <w:style w:type="paragraph" w:customStyle="1" w:styleId="xl326">
    <w:name w:val="xl326"/>
    <w:basedOn w:val="a8"/>
    <w:rsid w:val="0088428B"/>
    <w:pPr>
      <w:pBdr>
        <w:bottom w:val="single" w:sz="4" w:space="0" w:color="auto"/>
      </w:pBdr>
      <w:spacing w:before="100" w:beforeAutospacing="1" w:after="100" w:afterAutospacing="1"/>
      <w:jc w:val="right"/>
    </w:pPr>
    <w:rPr>
      <w:rFonts w:ascii="Arial CYR" w:hAnsi="Arial CYR" w:cs="Arial CYR"/>
      <w:sz w:val="18"/>
      <w:szCs w:val="18"/>
    </w:rPr>
  </w:style>
  <w:style w:type="paragraph" w:customStyle="1" w:styleId="xl327">
    <w:name w:val="xl327"/>
    <w:basedOn w:val="a8"/>
    <w:rsid w:val="0088428B"/>
    <w:pPr>
      <w:pBdr>
        <w:bottom w:val="single" w:sz="4" w:space="0" w:color="auto"/>
      </w:pBdr>
      <w:spacing w:before="100" w:beforeAutospacing="1" w:after="100" w:afterAutospacing="1"/>
    </w:pPr>
    <w:rPr>
      <w:rFonts w:ascii="Arial CYR" w:hAnsi="Arial CYR" w:cs="Arial CYR"/>
      <w:sz w:val="16"/>
      <w:szCs w:val="16"/>
    </w:rPr>
  </w:style>
  <w:style w:type="paragraph" w:customStyle="1" w:styleId="xl328">
    <w:name w:val="xl328"/>
    <w:basedOn w:val="a8"/>
    <w:rsid w:val="0088428B"/>
    <w:pPr>
      <w:pBdr>
        <w:bottom w:val="single" w:sz="4" w:space="0" w:color="auto"/>
      </w:pBdr>
      <w:spacing w:before="100" w:beforeAutospacing="1" w:after="100" w:afterAutospacing="1"/>
      <w:jc w:val="right"/>
    </w:pPr>
    <w:rPr>
      <w:rFonts w:ascii="Arial CYR" w:hAnsi="Arial CYR" w:cs="Arial CYR"/>
      <w:sz w:val="16"/>
      <w:szCs w:val="16"/>
    </w:rPr>
  </w:style>
  <w:style w:type="paragraph" w:customStyle="1" w:styleId="xl329">
    <w:name w:val="xl329"/>
    <w:basedOn w:val="a8"/>
    <w:rsid w:val="0088428B"/>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8"/>
      <w:szCs w:val="18"/>
    </w:rPr>
  </w:style>
  <w:style w:type="paragraph" w:customStyle="1" w:styleId="xl330">
    <w:name w:val="xl330"/>
    <w:basedOn w:val="a8"/>
    <w:rsid w:val="0088428B"/>
    <w:pPr>
      <w:pBdr>
        <w:top w:val="single" w:sz="4" w:space="0" w:color="auto"/>
        <w:left w:val="single" w:sz="4" w:space="0" w:color="auto"/>
      </w:pBdr>
      <w:spacing w:before="100" w:beforeAutospacing="1" w:after="100" w:afterAutospacing="1"/>
    </w:pPr>
    <w:rPr>
      <w:rFonts w:ascii="Arial CYR" w:hAnsi="Arial CYR" w:cs="Arial CYR"/>
      <w:sz w:val="18"/>
      <w:szCs w:val="18"/>
    </w:rPr>
  </w:style>
  <w:style w:type="paragraph" w:customStyle="1" w:styleId="xl331">
    <w:name w:val="xl331"/>
    <w:basedOn w:val="a8"/>
    <w:rsid w:val="0088428B"/>
    <w:pPr>
      <w:pBdr>
        <w:top w:val="single" w:sz="4" w:space="0" w:color="auto"/>
        <w:left w:val="single" w:sz="4" w:space="0" w:color="auto"/>
        <w:right w:val="single" w:sz="4" w:space="0" w:color="auto"/>
      </w:pBdr>
      <w:spacing w:before="100" w:beforeAutospacing="1" w:after="100" w:afterAutospacing="1"/>
    </w:pPr>
    <w:rPr>
      <w:rFonts w:ascii="Arial CYR" w:hAnsi="Arial CYR" w:cs="Arial CYR"/>
      <w:sz w:val="18"/>
      <w:szCs w:val="18"/>
    </w:rPr>
  </w:style>
  <w:style w:type="paragraph" w:customStyle="1" w:styleId="xl332">
    <w:name w:val="xl332"/>
    <w:basedOn w:val="a8"/>
    <w:rsid w:val="0088428B"/>
    <w:pPr>
      <w:pBdr>
        <w:top w:val="single" w:sz="4" w:space="0" w:color="auto"/>
      </w:pBdr>
      <w:spacing w:before="100" w:beforeAutospacing="1" w:after="100" w:afterAutospacing="1"/>
    </w:pPr>
    <w:rPr>
      <w:rFonts w:ascii="Arial CYR" w:hAnsi="Arial CYR" w:cs="Arial CYR"/>
      <w:sz w:val="18"/>
      <w:szCs w:val="18"/>
    </w:rPr>
  </w:style>
  <w:style w:type="paragraph" w:customStyle="1" w:styleId="xl333">
    <w:name w:val="xl333"/>
    <w:basedOn w:val="a8"/>
    <w:rsid w:val="0088428B"/>
    <w:pPr>
      <w:pBdr>
        <w:top w:val="single" w:sz="4" w:space="0" w:color="auto"/>
        <w:right w:val="single" w:sz="4" w:space="0" w:color="auto"/>
      </w:pBdr>
      <w:spacing w:before="100" w:beforeAutospacing="1" w:after="100" w:afterAutospacing="1"/>
    </w:pPr>
    <w:rPr>
      <w:rFonts w:ascii="Arial CYR" w:hAnsi="Arial CYR" w:cs="Arial CYR"/>
      <w:sz w:val="18"/>
      <w:szCs w:val="18"/>
    </w:rPr>
  </w:style>
  <w:style w:type="paragraph" w:customStyle="1" w:styleId="xl334">
    <w:name w:val="xl334"/>
    <w:basedOn w:val="a8"/>
    <w:rsid w:val="0088428B"/>
    <w:pPr>
      <w:pBdr>
        <w:top w:val="single" w:sz="4" w:space="0" w:color="auto"/>
        <w:left w:val="single" w:sz="4" w:space="0" w:color="auto"/>
        <w:right w:val="single" w:sz="4" w:space="0" w:color="auto"/>
      </w:pBdr>
      <w:spacing w:before="100" w:beforeAutospacing="1" w:after="100" w:afterAutospacing="1"/>
      <w:jc w:val="right"/>
    </w:pPr>
    <w:rPr>
      <w:rFonts w:ascii="Arial CYR" w:hAnsi="Arial CYR" w:cs="Arial CYR"/>
      <w:sz w:val="18"/>
      <w:szCs w:val="18"/>
    </w:rPr>
  </w:style>
  <w:style w:type="paragraph" w:customStyle="1" w:styleId="xl335">
    <w:name w:val="xl335"/>
    <w:basedOn w:val="a8"/>
    <w:rsid w:val="0088428B"/>
    <w:pPr>
      <w:pBdr>
        <w:top w:val="single" w:sz="4" w:space="0" w:color="auto"/>
        <w:left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336">
    <w:name w:val="xl336"/>
    <w:basedOn w:val="a8"/>
    <w:rsid w:val="0088428B"/>
    <w:pPr>
      <w:pBdr>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b/>
      <w:bCs/>
      <w:sz w:val="18"/>
      <w:szCs w:val="18"/>
    </w:rPr>
  </w:style>
  <w:style w:type="paragraph" w:customStyle="1" w:styleId="xl337">
    <w:name w:val="xl337"/>
    <w:basedOn w:val="a8"/>
    <w:rsid w:val="0088428B"/>
    <w:pPr>
      <w:pBdr>
        <w:top w:val="single" w:sz="4" w:space="0" w:color="auto"/>
        <w:bottom w:val="single" w:sz="4" w:space="0" w:color="auto"/>
      </w:pBdr>
      <w:spacing w:before="100" w:beforeAutospacing="1" w:after="100" w:afterAutospacing="1"/>
    </w:pPr>
    <w:rPr>
      <w:rFonts w:ascii="Arial CYR" w:hAnsi="Arial CYR" w:cs="Arial CYR"/>
      <w:sz w:val="18"/>
      <w:szCs w:val="18"/>
    </w:rPr>
  </w:style>
  <w:style w:type="paragraph" w:customStyle="1" w:styleId="xl338">
    <w:name w:val="xl338"/>
    <w:basedOn w:val="a8"/>
    <w:rsid w:val="0088428B"/>
    <w:pPr>
      <w:pBdr>
        <w:top w:val="single" w:sz="4" w:space="0" w:color="auto"/>
        <w:bottom w:val="single" w:sz="4" w:space="0" w:color="auto"/>
      </w:pBdr>
      <w:spacing w:before="100" w:beforeAutospacing="1" w:after="100" w:afterAutospacing="1"/>
    </w:pPr>
    <w:rPr>
      <w:rFonts w:ascii="Times New Roman" w:hAnsi="Times New Roman" w:cs="Times New Roman"/>
      <w:b/>
      <w:bCs/>
      <w:sz w:val="18"/>
      <w:szCs w:val="18"/>
    </w:rPr>
  </w:style>
  <w:style w:type="paragraph" w:customStyle="1" w:styleId="xl339">
    <w:name w:val="xl339"/>
    <w:basedOn w:val="a8"/>
    <w:rsid w:val="0088428B"/>
    <w:pPr>
      <w:pBdr>
        <w:top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8"/>
      <w:szCs w:val="18"/>
    </w:rPr>
  </w:style>
  <w:style w:type="paragraph" w:customStyle="1" w:styleId="xl340">
    <w:name w:val="xl340"/>
    <w:basedOn w:val="a8"/>
    <w:rsid w:val="0088428B"/>
    <w:pPr>
      <w:pBdr>
        <w:left w:val="single" w:sz="4" w:space="0" w:color="auto"/>
        <w:bottom w:val="single" w:sz="4" w:space="0" w:color="auto"/>
      </w:pBdr>
      <w:spacing w:before="100" w:beforeAutospacing="1" w:after="100" w:afterAutospacing="1"/>
    </w:pPr>
    <w:rPr>
      <w:rFonts w:ascii="Arial CYR" w:hAnsi="Arial CYR" w:cs="Arial CYR"/>
      <w:sz w:val="18"/>
      <w:szCs w:val="18"/>
    </w:rPr>
  </w:style>
  <w:style w:type="paragraph" w:customStyle="1" w:styleId="xl341">
    <w:name w:val="xl341"/>
    <w:basedOn w:val="a8"/>
    <w:rsid w:val="0088428B"/>
    <w:pPr>
      <w:pBdr>
        <w:left w:val="single" w:sz="4" w:space="0" w:color="auto"/>
      </w:pBdr>
      <w:spacing w:before="100" w:beforeAutospacing="1" w:after="100" w:afterAutospacing="1"/>
      <w:jc w:val="center"/>
    </w:pPr>
    <w:rPr>
      <w:rFonts w:ascii="Times New Roman" w:hAnsi="Times New Roman" w:cs="Times New Roman"/>
      <w:sz w:val="18"/>
      <w:szCs w:val="18"/>
    </w:rPr>
  </w:style>
  <w:style w:type="paragraph" w:customStyle="1" w:styleId="xl342">
    <w:name w:val="xl342"/>
    <w:basedOn w:val="a8"/>
    <w:rsid w:val="0088428B"/>
    <w:pPr>
      <w:pBdr>
        <w:left w:val="single" w:sz="4" w:space="0" w:color="auto"/>
      </w:pBdr>
      <w:spacing w:before="100" w:beforeAutospacing="1" w:after="100" w:afterAutospacing="1"/>
      <w:jc w:val="center"/>
    </w:pPr>
    <w:rPr>
      <w:rFonts w:ascii="Times New Roman" w:hAnsi="Times New Roman" w:cs="Times New Roman"/>
      <w:sz w:val="16"/>
      <w:szCs w:val="16"/>
    </w:rPr>
  </w:style>
  <w:style w:type="paragraph" w:customStyle="1" w:styleId="xl343">
    <w:name w:val="xl343"/>
    <w:basedOn w:val="a8"/>
    <w:rsid w:val="0088428B"/>
    <w:pPr>
      <w:pBdr>
        <w:left w:val="single" w:sz="4" w:space="0" w:color="auto"/>
        <w:bottom w:val="single" w:sz="4" w:space="0" w:color="auto"/>
      </w:pBdr>
      <w:spacing w:before="100" w:beforeAutospacing="1" w:after="100" w:afterAutospacing="1"/>
      <w:jc w:val="center"/>
    </w:pPr>
    <w:rPr>
      <w:rFonts w:ascii="Times New Roman" w:hAnsi="Times New Roman" w:cs="Times New Roman"/>
      <w:sz w:val="16"/>
      <w:szCs w:val="16"/>
    </w:rPr>
  </w:style>
  <w:style w:type="paragraph" w:customStyle="1" w:styleId="xl344">
    <w:name w:val="xl344"/>
    <w:basedOn w:val="a8"/>
    <w:rsid w:val="0088428B"/>
    <w:pPr>
      <w:pBdr>
        <w:left w:val="single" w:sz="4" w:space="0" w:color="auto"/>
        <w:bottom w:val="single" w:sz="4" w:space="0" w:color="auto"/>
      </w:pBdr>
      <w:spacing w:before="100" w:beforeAutospacing="1" w:after="100" w:afterAutospacing="1"/>
      <w:jc w:val="center"/>
    </w:pPr>
    <w:rPr>
      <w:rFonts w:ascii="Arial CYR" w:hAnsi="Arial CYR" w:cs="Arial CYR"/>
      <w:sz w:val="18"/>
      <w:szCs w:val="18"/>
    </w:rPr>
  </w:style>
  <w:style w:type="paragraph" w:customStyle="1" w:styleId="xl345">
    <w:name w:val="xl345"/>
    <w:basedOn w:val="a8"/>
    <w:rsid w:val="0088428B"/>
    <w:pPr>
      <w:pBdr>
        <w:top w:val="single" w:sz="4" w:space="0" w:color="auto"/>
        <w:left w:val="single" w:sz="4" w:space="0" w:color="auto"/>
        <w:bottom w:val="single" w:sz="4" w:space="0" w:color="auto"/>
      </w:pBdr>
      <w:spacing w:before="100" w:beforeAutospacing="1" w:after="100" w:afterAutospacing="1"/>
      <w:jc w:val="center"/>
    </w:pPr>
    <w:rPr>
      <w:rFonts w:ascii="Arial CYR" w:hAnsi="Arial CYR" w:cs="Arial CYR"/>
      <w:sz w:val="18"/>
      <w:szCs w:val="18"/>
    </w:rPr>
  </w:style>
  <w:style w:type="paragraph" w:customStyle="1" w:styleId="xl346">
    <w:name w:val="xl346"/>
    <w:basedOn w:val="a8"/>
    <w:rsid w:val="0088428B"/>
    <w:pPr>
      <w:pBdr>
        <w:left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347">
    <w:name w:val="xl347"/>
    <w:basedOn w:val="a8"/>
    <w:rsid w:val="0088428B"/>
    <w:pPr>
      <w:pBdr>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348">
    <w:name w:val="xl348"/>
    <w:basedOn w:val="a8"/>
    <w:rsid w:val="0088428B"/>
    <w:pPr>
      <w:spacing w:before="100" w:beforeAutospacing="1" w:after="100" w:afterAutospacing="1"/>
      <w:jc w:val="center"/>
    </w:pPr>
    <w:rPr>
      <w:sz w:val="16"/>
      <w:szCs w:val="16"/>
    </w:rPr>
  </w:style>
  <w:style w:type="paragraph" w:customStyle="1" w:styleId="xl349">
    <w:name w:val="xl349"/>
    <w:basedOn w:val="a8"/>
    <w:rsid w:val="0088428B"/>
    <w:pPr>
      <w:pBdr>
        <w:bottom w:val="single" w:sz="4" w:space="0" w:color="auto"/>
      </w:pBdr>
      <w:spacing w:before="100" w:beforeAutospacing="1" w:after="100" w:afterAutospacing="1"/>
      <w:jc w:val="center"/>
    </w:pPr>
    <w:rPr>
      <w:sz w:val="16"/>
      <w:szCs w:val="16"/>
    </w:rPr>
  </w:style>
  <w:style w:type="paragraph" w:customStyle="1" w:styleId="xl350">
    <w:name w:val="xl350"/>
    <w:basedOn w:val="a8"/>
    <w:rsid w:val="0088428B"/>
    <w:pPr>
      <w:pBdr>
        <w:right w:val="single" w:sz="4" w:space="0" w:color="auto"/>
      </w:pBdr>
      <w:spacing w:before="100" w:beforeAutospacing="1" w:after="100" w:afterAutospacing="1"/>
    </w:pPr>
    <w:rPr>
      <w:rFonts w:ascii="Arial CYR" w:hAnsi="Arial CYR" w:cs="Arial CYR"/>
      <w:sz w:val="16"/>
      <w:szCs w:val="16"/>
    </w:rPr>
  </w:style>
  <w:style w:type="paragraph" w:customStyle="1" w:styleId="xl351">
    <w:name w:val="xl351"/>
    <w:basedOn w:val="a8"/>
    <w:rsid w:val="0088428B"/>
    <w:pPr>
      <w:pBdr>
        <w:left w:val="single" w:sz="4" w:space="0" w:color="auto"/>
        <w:right w:val="single" w:sz="4" w:space="0" w:color="auto"/>
      </w:pBdr>
      <w:spacing w:before="100" w:beforeAutospacing="1" w:after="100" w:afterAutospacing="1"/>
      <w:jc w:val="center"/>
    </w:pPr>
    <w:rPr>
      <w:rFonts w:ascii="Times New Roman" w:hAnsi="Times New Roman" w:cs="Times New Roman"/>
      <w:b/>
      <w:bCs/>
      <w:sz w:val="18"/>
      <w:szCs w:val="18"/>
    </w:rPr>
  </w:style>
  <w:style w:type="paragraph" w:customStyle="1" w:styleId="xl352">
    <w:name w:val="xl352"/>
    <w:basedOn w:val="a8"/>
    <w:rsid w:val="0088428B"/>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353">
    <w:name w:val="xl353"/>
    <w:basedOn w:val="a8"/>
    <w:rsid w:val="0088428B"/>
    <w:pPr>
      <w:pBdr>
        <w:left w:val="single" w:sz="4" w:space="0" w:color="auto"/>
        <w:bottom w:val="single" w:sz="4" w:space="0" w:color="auto"/>
      </w:pBdr>
      <w:spacing w:before="100" w:beforeAutospacing="1" w:after="100" w:afterAutospacing="1"/>
      <w:jc w:val="right"/>
    </w:pPr>
    <w:rPr>
      <w:rFonts w:ascii="Arial CYR" w:hAnsi="Arial CYR" w:cs="Arial CYR"/>
      <w:sz w:val="16"/>
      <w:szCs w:val="16"/>
    </w:rPr>
  </w:style>
  <w:style w:type="paragraph" w:customStyle="1" w:styleId="xl354">
    <w:name w:val="xl354"/>
    <w:basedOn w:val="a8"/>
    <w:rsid w:val="0088428B"/>
    <w:pPr>
      <w:pBdr>
        <w:top w:val="single" w:sz="4" w:space="0" w:color="auto"/>
        <w:bottom w:val="single" w:sz="4" w:space="0" w:color="auto"/>
      </w:pBdr>
      <w:spacing w:before="100" w:beforeAutospacing="1" w:after="100" w:afterAutospacing="1"/>
      <w:jc w:val="center"/>
    </w:pPr>
    <w:rPr>
      <w:rFonts w:ascii="Times New Roman" w:hAnsi="Times New Roman" w:cs="Times New Roman"/>
      <w:b/>
      <w:bCs/>
      <w:sz w:val="18"/>
      <w:szCs w:val="18"/>
    </w:rPr>
  </w:style>
  <w:style w:type="paragraph" w:customStyle="1" w:styleId="xl355">
    <w:name w:val="xl355"/>
    <w:basedOn w:val="a8"/>
    <w:rsid w:val="0088428B"/>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b/>
      <w:bCs/>
      <w:sz w:val="18"/>
      <w:szCs w:val="18"/>
    </w:rPr>
  </w:style>
  <w:style w:type="paragraph" w:customStyle="1" w:styleId="xl356">
    <w:name w:val="xl356"/>
    <w:basedOn w:val="a8"/>
    <w:rsid w:val="0088428B"/>
    <w:pPr>
      <w:pBdr>
        <w:top w:val="single" w:sz="4" w:space="0" w:color="auto"/>
        <w:left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357">
    <w:name w:val="xl357"/>
    <w:basedOn w:val="a8"/>
    <w:rsid w:val="0088428B"/>
    <w:pPr>
      <w:pBdr>
        <w:top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358">
    <w:name w:val="xl358"/>
    <w:basedOn w:val="a8"/>
    <w:rsid w:val="0088428B"/>
    <w:pPr>
      <w:pBdr>
        <w:top w:val="single" w:sz="4" w:space="0" w:color="auto"/>
        <w:right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359">
    <w:name w:val="xl359"/>
    <w:basedOn w:val="a8"/>
    <w:rsid w:val="0088428B"/>
    <w:pPr>
      <w:pBdr>
        <w:left w:val="single" w:sz="4" w:space="0" w:color="auto"/>
        <w:bottom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360">
    <w:name w:val="xl360"/>
    <w:basedOn w:val="a8"/>
    <w:rsid w:val="0088428B"/>
    <w:pPr>
      <w:pBdr>
        <w:bottom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361">
    <w:name w:val="xl361"/>
    <w:basedOn w:val="a8"/>
    <w:rsid w:val="0088428B"/>
    <w:pPr>
      <w:pBdr>
        <w:bottom w:val="single" w:sz="4" w:space="0" w:color="auto"/>
        <w:right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362">
    <w:name w:val="xl362"/>
    <w:basedOn w:val="a8"/>
    <w:rsid w:val="0088428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363">
    <w:name w:val="xl363"/>
    <w:basedOn w:val="a8"/>
    <w:rsid w:val="0088428B"/>
    <w:pPr>
      <w:pBdr>
        <w:top w:val="single" w:sz="4" w:space="0" w:color="auto"/>
        <w:bottom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364">
    <w:name w:val="xl364"/>
    <w:basedOn w:val="a8"/>
    <w:rsid w:val="0088428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365">
    <w:name w:val="xl365"/>
    <w:basedOn w:val="a8"/>
    <w:rsid w:val="0088428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366">
    <w:name w:val="xl366"/>
    <w:basedOn w:val="a8"/>
    <w:rsid w:val="0088428B"/>
    <w:pPr>
      <w:pBdr>
        <w:left w:val="single" w:sz="4" w:space="0" w:color="auto"/>
        <w:right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367">
    <w:name w:val="xl367"/>
    <w:basedOn w:val="a8"/>
    <w:rsid w:val="0088428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368">
    <w:name w:val="xl368"/>
    <w:basedOn w:val="a8"/>
    <w:rsid w:val="0088428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369">
    <w:name w:val="xl369"/>
    <w:basedOn w:val="a8"/>
    <w:rsid w:val="0088428B"/>
    <w:pPr>
      <w:pBdr>
        <w:left w:val="single" w:sz="4" w:space="0" w:color="auto"/>
        <w:right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370">
    <w:name w:val="xl370"/>
    <w:basedOn w:val="a8"/>
    <w:rsid w:val="0088428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371">
    <w:name w:val="xl371"/>
    <w:basedOn w:val="a8"/>
    <w:rsid w:val="0088428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372">
    <w:name w:val="xl372"/>
    <w:basedOn w:val="a8"/>
    <w:rsid w:val="0088428B"/>
    <w:pPr>
      <w:pBdr>
        <w:left w:val="single" w:sz="4" w:space="0" w:color="auto"/>
        <w:right w:val="single" w:sz="4" w:space="0" w:color="auto"/>
      </w:pBdr>
      <w:spacing w:before="100" w:beforeAutospacing="1" w:after="100" w:afterAutospacing="1"/>
      <w:jc w:val="right"/>
      <w:textAlignment w:val="top"/>
    </w:pPr>
    <w:rPr>
      <w:rFonts w:ascii="Arial CYR" w:hAnsi="Arial CYR" w:cs="Arial CYR"/>
      <w:sz w:val="18"/>
      <w:szCs w:val="18"/>
    </w:rPr>
  </w:style>
  <w:style w:type="paragraph" w:customStyle="1" w:styleId="xl373">
    <w:name w:val="xl373"/>
    <w:basedOn w:val="a8"/>
    <w:rsid w:val="0088428B"/>
    <w:pPr>
      <w:pBdr>
        <w:left w:val="single" w:sz="4" w:space="0" w:color="auto"/>
        <w:bottom w:val="single" w:sz="4" w:space="0" w:color="auto"/>
        <w:right w:val="single" w:sz="4" w:space="0" w:color="auto"/>
      </w:pBdr>
      <w:spacing w:before="100" w:beforeAutospacing="1" w:after="100" w:afterAutospacing="1"/>
      <w:jc w:val="right"/>
      <w:textAlignment w:val="top"/>
    </w:pPr>
    <w:rPr>
      <w:rFonts w:ascii="Arial CYR" w:hAnsi="Arial CYR" w:cs="Arial CYR"/>
      <w:sz w:val="18"/>
      <w:szCs w:val="18"/>
    </w:rPr>
  </w:style>
  <w:style w:type="paragraph" w:customStyle="1" w:styleId="xl374">
    <w:name w:val="xl374"/>
    <w:basedOn w:val="a8"/>
    <w:rsid w:val="0088428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375">
    <w:name w:val="xl375"/>
    <w:basedOn w:val="a8"/>
    <w:rsid w:val="0088428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376">
    <w:name w:val="xl376"/>
    <w:basedOn w:val="a8"/>
    <w:rsid w:val="0088428B"/>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CYR" w:hAnsi="Arial CYR" w:cs="Arial CYR"/>
      <w:sz w:val="18"/>
      <w:szCs w:val="18"/>
    </w:rPr>
  </w:style>
  <w:style w:type="paragraph" w:customStyle="1" w:styleId="xl377">
    <w:name w:val="xl377"/>
    <w:basedOn w:val="a8"/>
    <w:rsid w:val="0088428B"/>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18"/>
      <w:szCs w:val="18"/>
    </w:rPr>
  </w:style>
  <w:style w:type="paragraph" w:customStyle="1" w:styleId="xl378">
    <w:name w:val="xl378"/>
    <w:basedOn w:val="a8"/>
    <w:rsid w:val="0088428B"/>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18"/>
      <w:szCs w:val="18"/>
    </w:rPr>
  </w:style>
  <w:style w:type="paragraph" w:customStyle="1" w:styleId="xl379">
    <w:name w:val="xl379"/>
    <w:basedOn w:val="a8"/>
    <w:rsid w:val="0088428B"/>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8"/>
      <w:szCs w:val="18"/>
    </w:rPr>
  </w:style>
  <w:style w:type="paragraph" w:customStyle="1" w:styleId="xl380">
    <w:name w:val="xl380"/>
    <w:basedOn w:val="a8"/>
    <w:rsid w:val="0088428B"/>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8"/>
      <w:szCs w:val="18"/>
    </w:rPr>
  </w:style>
  <w:style w:type="paragraph" w:customStyle="1" w:styleId="xl381">
    <w:name w:val="xl381"/>
    <w:basedOn w:val="a8"/>
    <w:rsid w:val="0088428B"/>
    <w:pPr>
      <w:spacing w:before="100" w:beforeAutospacing="1" w:after="100" w:afterAutospacing="1"/>
      <w:jc w:val="center"/>
    </w:pPr>
    <w:rPr>
      <w:rFonts w:ascii="Times New Roman" w:hAnsi="Times New Roman" w:cs="Times New Roman"/>
      <w:sz w:val="18"/>
      <w:szCs w:val="18"/>
    </w:rPr>
  </w:style>
  <w:style w:type="paragraph" w:customStyle="1" w:styleId="xl382">
    <w:name w:val="xl382"/>
    <w:basedOn w:val="a8"/>
    <w:rsid w:val="0088428B"/>
    <w:pPr>
      <w:spacing w:before="100" w:beforeAutospacing="1" w:after="100" w:afterAutospacing="1"/>
      <w:jc w:val="center"/>
      <w:textAlignment w:val="top"/>
    </w:pPr>
    <w:rPr>
      <w:rFonts w:ascii="Times New Roman" w:hAnsi="Times New Roman" w:cs="Times New Roman"/>
      <w:sz w:val="14"/>
      <w:szCs w:val="14"/>
    </w:rPr>
  </w:style>
  <w:style w:type="paragraph" w:customStyle="1" w:styleId="xl383">
    <w:name w:val="xl383"/>
    <w:basedOn w:val="a8"/>
    <w:rsid w:val="0088428B"/>
    <w:pPr>
      <w:spacing w:before="100" w:beforeAutospacing="1" w:after="100" w:afterAutospacing="1"/>
      <w:jc w:val="center"/>
      <w:textAlignment w:val="top"/>
    </w:pPr>
    <w:rPr>
      <w:rFonts w:ascii="Arial CYR" w:hAnsi="Arial CYR" w:cs="Arial CYR"/>
      <w:b/>
      <w:bCs/>
      <w:sz w:val="16"/>
      <w:szCs w:val="16"/>
    </w:rPr>
  </w:style>
  <w:style w:type="character" w:customStyle="1" w:styleId="b-pricesnum">
    <w:name w:val="b-prices__num"/>
    <w:rsid w:val="0088428B"/>
  </w:style>
  <w:style w:type="paragraph" w:customStyle="1" w:styleId="274">
    <w:name w:val="Обычный27"/>
    <w:rsid w:val="00241279"/>
    <w:pPr>
      <w:widowControl w:val="0"/>
      <w:tabs>
        <w:tab w:val="num" w:pos="1296"/>
      </w:tabs>
      <w:ind w:left="1296" w:firstLine="400"/>
      <w:jc w:val="both"/>
    </w:pPr>
    <w:rPr>
      <w:rFonts w:ascii="Times New Roman" w:hAnsi="Times New Roman" w:cs="Times New Roman"/>
      <w:snapToGrid w:val="0"/>
      <w:sz w:val="24"/>
    </w:rPr>
  </w:style>
  <w:style w:type="paragraph" w:customStyle="1" w:styleId="afffffffffffffffc">
    <w:name w:val="Знак Знак Знак Знак Знак Знак Знак Знак Знак Знак Знак Знак Знак Знак Знак Знак Знак Знак Знак Знак Знак Знак"/>
    <w:basedOn w:val="a8"/>
    <w:rsid w:val="00241279"/>
    <w:pPr>
      <w:spacing w:before="100" w:beforeAutospacing="1" w:after="100" w:afterAutospacing="1"/>
    </w:pPr>
    <w:rPr>
      <w:rFonts w:ascii="Tahoma" w:hAnsi="Tahoma" w:cs="Times New Roman"/>
      <w:sz w:val="20"/>
      <w:szCs w:val="20"/>
      <w:lang w:val="en-US" w:eastAsia="en-US"/>
    </w:rPr>
  </w:style>
  <w:style w:type="paragraph" w:customStyle="1" w:styleId="3fff7">
    <w:name w:val="Знак Знак Знак Знак Знак Знак3 Знак"/>
    <w:basedOn w:val="a8"/>
    <w:rsid w:val="00241279"/>
    <w:pPr>
      <w:spacing w:before="100" w:beforeAutospacing="1" w:after="100" w:afterAutospacing="1"/>
    </w:pPr>
    <w:rPr>
      <w:rFonts w:ascii="Tahoma" w:hAnsi="Tahoma" w:cs="Tahoma"/>
      <w:sz w:val="20"/>
      <w:szCs w:val="20"/>
      <w:lang w:val="en-US" w:eastAsia="en-US"/>
    </w:rPr>
  </w:style>
  <w:style w:type="character" w:customStyle="1" w:styleId="delimitor">
    <w:name w:val="delimitor"/>
    <w:basedOn w:val="a9"/>
    <w:rsid w:val="00241279"/>
  </w:style>
  <w:style w:type="character" w:customStyle="1" w:styleId="2ffff7">
    <w:name w:val="Сноска (2)_"/>
    <w:link w:val="2ffff8"/>
    <w:locked/>
    <w:rsid w:val="00A92DE4"/>
    <w:rPr>
      <w:rFonts w:ascii="Times New Roman" w:hAnsi="Times New Roman" w:cs="Times New Roman"/>
      <w:sz w:val="12"/>
      <w:szCs w:val="12"/>
      <w:shd w:val="clear" w:color="auto" w:fill="FFFFFF"/>
    </w:rPr>
  </w:style>
  <w:style w:type="character" w:customStyle="1" w:styleId="3fff8">
    <w:name w:val="Сноска (3)_"/>
    <w:link w:val="3fff9"/>
    <w:locked/>
    <w:rsid w:val="00A92DE4"/>
    <w:rPr>
      <w:rFonts w:ascii="Times New Roman" w:hAnsi="Times New Roman" w:cs="Times New Roman"/>
      <w:sz w:val="21"/>
      <w:szCs w:val="21"/>
      <w:shd w:val="clear" w:color="auto" w:fill="FFFFFF"/>
    </w:rPr>
  </w:style>
  <w:style w:type="character" w:customStyle="1" w:styleId="afffffffffffffffd">
    <w:name w:val="Сноска_"/>
    <w:link w:val="afffffffffffffffe"/>
    <w:locked/>
    <w:rsid w:val="00A92DE4"/>
    <w:rPr>
      <w:rFonts w:ascii="Times New Roman" w:hAnsi="Times New Roman" w:cs="Times New Roman"/>
      <w:sz w:val="21"/>
      <w:szCs w:val="21"/>
      <w:shd w:val="clear" w:color="auto" w:fill="FFFFFF"/>
    </w:rPr>
  </w:style>
  <w:style w:type="character" w:customStyle="1" w:styleId="affffffffffffffff">
    <w:name w:val="Сноска + Полужирный"/>
    <w:rsid w:val="00A92DE4"/>
    <w:rPr>
      <w:rFonts w:ascii="Times New Roman" w:hAnsi="Times New Roman" w:cs="Times New Roman"/>
      <w:b/>
      <w:bCs/>
      <w:spacing w:val="0"/>
      <w:sz w:val="21"/>
      <w:szCs w:val="21"/>
    </w:rPr>
  </w:style>
  <w:style w:type="character" w:customStyle="1" w:styleId="4fc">
    <w:name w:val="Сноска (4)_"/>
    <w:link w:val="4fd"/>
    <w:locked/>
    <w:rsid w:val="00A92DE4"/>
    <w:rPr>
      <w:rFonts w:ascii="Times New Roman" w:hAnsi="Times New Roman" w:cs="Times New Roman"/>
      <w:sz w:val="17"/>
      <w:szCs w:val="17"/>
      <w:shd w:val="clear" w:color="auto" w:fill="FFFFFF"/>
    </w:rPr>
  </w:style>
  <w:style w:type="character" w:customStyle="1" w:styleId="4fe">
    <w:name w:val="Заголовок №4_"/>
    <w:link w:val="4ff"/>
    <w:locked/>
    <w:rsid w:val="00A92DE4"/>
    <w:rPr>
      <w:rFonts w:ascii="Times New Roman" w:hAnsi="Times New Roman" w:cs="Times New Roman"/>
      <w:sz w:val="21"/>
      <w:szCs w:val="21"/>
      <w:shd w:val="clear" w:color="auto" w:fill="FFFFFF"/>
    </w:rPr>
  </w:style>
  <w:style w:type="character" w:customStyle="1" w:styleId="4ff0">
    <w:name w:val="Заголовок №4 + Не полужирный"/>
    <w:rsid w:val="00A92DE4"/>
    <w:rPr>
      <w:rFonts w:ascii="Times New Roman" w:hAnsi="Times New Roman" w:cs="Times New Roman"/>
      <w:b/>
      <w:bCs/>
      <w:spacing w:val="0"/>
      <w:sz w:val="21"/>
      <w:szCs w:val="21"/>
    </w:rPr>
  </w:style>
  <w:style w:type="character" w:customStyle="1" w:styleId="1ffffff">
    <w:name w:val="Заголовок №1_"/>
    <w:link w:val="1ffffff0"/>
    <w:locked/>
    <w:rsid w:val="00A92DE4"/>
    <w:rPr>
      <w:rFonts w:ascii="Times New Roman" w:hAnsi="Times New Roman" w:cs="Times New Roman"/>
      <w:sz w:val="51"/>
      <w:szCs w:val="51"/>
      <w:shd w:val="clear" w:color="auto" w:fill="FFFFFF"/>
    </w:rPr>
  </w:style>
  <w:style w:type="character" w:customStyle="1" w:styleId="229">
    <w:name w:val="Заголовок №2 (2)_"/>
    <w:link w:val="22a"/>
    <w:locked/>
    <w:rsid w:val="00A92DE4"/>
    <w:rPr>
      <w:rFonts w:ascii="Times New Roman" w:hAnsi="Times New Roman" w:cs="Times New Roman"/>
      <w:sz w:val="27"/>
      <w:szCs w:val="27"/>
      <w:shd w:val="clear" w:color="auto" w:fill="FFFFFF"/>
    </w:rPr>
  </w:style>
  <w:style w:type="character" w:customStyle="1" w:styleId="affffffffffffffff0">
    <w:name w:val="Колонтитул_"/>
    <w:link w:val="affffffffffffffff1"/>
    <w:locked/>
    <w:rsid w:val="00A92DE4"/>
    <w:rPr>
      <w:rFonts w:ascii="Times New Roman" w:hAnsi="Times New Roman" w:cs="Times New Roman"/>
      <w:shd w:val="clear" w:color="auto" w:fill="FFFFFF"/>
    </w:rPr>
  </w:style>
  <w:style w:type="character" w:customStyle="1" w:styleId="103">
    <w:name w:val="Колонтитул + 10"/>
    <w:aliases w:val="5 pt"/>
    <w:rsid w:val="00A92DE4"/>
    <w:rPr>
      <w:rFonts w:ascii="Times New Roman" w:hAnsi="Times New Roman" w:cs="Times New Roman"/>
      <w:spacing w:val="0"/>
      <w:sz w:val="21"/>
      <w:szCs w:val="21"/>
    </w:rPr>
  </w:style>
  <w:style w:type="character" w:customStyle="1" w:styleId="2f3">
    <w:name w:val="Оглавление 2 Знак"/>
    <w:link w:val="2f2"/>
    <w:uiPriority w:val="39"/>
    <w:locked/>
    <w:rsid w:val="00A92DE4"/>
    <w:rPr>
      <w:rFonts w:ascii="Calibri" w:hAnsi="Calibri"/>
      <w:smallCaps/>
    </w:rPr>
  </w:style>
  <w:style w:type="character" w:customStyle="1" w:styleId="4ff1">
    <w:name w:val="Основной текст (4)_"/>
    <w:link w:val="413"/>
    <w:locked/>
    <w:rsid w:val="00A92DE4"/>
    <w:rPr>
      <w:rFonts w:ascii="Times New Roman" w:hAnsi="Times New Roman" w:cs="Times New Roman"/>
      <w:sz w:val="21"/>
      <w:szCs w:val="21"/>
      <w:shd w:val="clear" w:color="auto" w:fill="FFFFFF"/>
    </w:rPr>
  </w:style>
  <w:style w:type="character" w:customStyle="1" w:styleId="414">
    <w:name w:val="Заголовок №4 + Не полужирный1"/>
    <w:rsid w:val="00A92DE4"/>
    <w:rPr>
      <w:rFonts w:ascii="Times New Roman" w:hAnsi="Times New Roman" w:cs="Times New Roman"/>
      <w:b/>
      <w:bCs/>
      <w:spacing w:val="0"/>
      <w:sz w:val="21"/>
      <w:szCs w:val="21"/>
    </w:rPr>
  </w:style>
  <w:style w:type="character" w:customStyle="1" w:styleId="155">
    <w:name w:val="Основной текст + Полужирный15"/>
    <w:rsid w:val="00A92DE4"/>
    <w:rPr>
      <w:rFonts w:ascii="Times New Roman" w:hAnsi="Times New Roman" w:cs="Times New Roman"/>
      <w:b/>
      <w:bCs/>
      <w:spacing w:val="0"/>
      <w:sz w:val="21"/>
      <w:szCs w:val="21"/>
    </w:rPr>
  </w:style>
  <w:style w:type="character" w:customStyle="1" w:styleId="4ff2">
    <w:name w:val="Основной текст (4) + Не полужирный"/>
    <w:rsid w:val="00A92DE4"/>
    <w:rPr>
      <w:rFonts w:ascii="Times New Roman" w:hAnsi="Times New Roman" w:cs="Times New Roman"/>
      <w:b/>
      <w:bCs/>
      <w:spacing w:val="0"/>
      <w:sz w:val="21"/>
      <w:szCs w:val="21"/>
    </w:rPr>
  </w:style>
  <w:style w:type="character" w:customStyle="1" w:styleId="5f1">
    <w:name w:val="Основной текст (5)_"/>
    <w:link w:val="5f2"/>
    <w:locked/>
    <w:rsid w:val="00A92DE4"/>
    <w:rPr>
      <w:rFonts w:ascii="Times New Roman" w:hAnsi="Times New Roman" w:cs="Times New Roman"/>
      <w:sz w:val="21"/>
      <w:szCs w:val="21"/>
      <w:shd w:val="clear" w:color="auto" w:fill="FFFFFF"/>
    </w:rPr>
  </w:style>
  <w:style w:type="character" w:customStyle="1" w:styleId="5f3">
    <w:name w:val="Основной текст (5) + Не курсив"/>
    <w:rsid w:val="00A92DE4"/>
    <w:rPr>
      <w:rFonts w:ascii="Times New Roman" w:hAnsi="Times New Roman" w:cs="Times New Roman"/>
      <w:i/>
      <w:iCs/>
      <w:spacing w:val="0"/>
      <w:sz w:val="21"/>
      <w:szCs w:val="21"/>
    </w:rPr>
  </w:style>
  <w:style w:type="character" w:customStyle="1" w:styleId="450">
    <w:name w:val="Основной текст (4) + Не полужирный5"/>
    <w:rsid w:val="00A92DE4"/>
    <w:rPr>
      <w:rFonts w:ascii="Times New Roman" w:hAnsi="Times New Roman" w:cs="Times New Roman"/>
      <w:b/>
      <w:bCs/>
      <w:spacing w:val="0"/>
      <w:sz w:val="21"/>
      <w:szCs w:val="21"/>
    </w:rPr>
  </w:style>
  <w:style w:type="character" w:customStyle="1" w:styleId="145">
    <w:name w:val="Основной текст + Полужирный14"/>
    <w:rsid w:val="00A92DE4"/>
    <w:rPr>
      <w:rFonts w:ascii="Times New Roman" w:hAnsi="Times New Roman" w:cs="Times New Roman"/>
      <w:b/>
      <w:bCs/>
      <w:spacing w:val="0"/>
      <w:sz w:val="21"/>
      <w:szCs w:val="21"/>
    </w:rPr>
  </w:style>
  <w:style w:type="character" w:customStyle="1" w:styleId="440">
    <w:name w:val="Основной текст (4) + Не полужирный4"/>
    <w:rsid w:val="00A92DE4"/>
    <w:rPr>
      <w:rFonts w:ascii="Times New Roman" w:hAnsi="Times New Roman" w:cs="Times New Roman"/>
      <w:b/>
      <w:bCs/>
      <w:spacing w:val="0"/>
      <w:sz w:val="21"/>
      <w:szCs w:val="21"/>
    </w:rPr>
  </w:style>
  <w:style w:type="character" w:customStyle="1" w:styleId="6c">
    <w:name w:val="Основной текст (6)_"/>
    <w:link w:val="6d"/>
    <w:locked/>
    <w:rsid w:val="00A92DE4"/>
    <w:rPr>
      <w:rFonts w:ascii="Times New Roman" w:hAnsi="Times New Roman" w:cs="Times New Roman"/>
      <w:shd w:val="clear" w:color="auto" w:fill="FFFFFF"/>
    </w:rPr>
  </w:style>
  <w:style w:type="character" w:customStyle="1" w:styleId="540">
    <w:name w:val="Основной текст (5) + Не курсив4"/>
    <w:rsid w:val="00A92DE4"/>
    <w:rPr>
      <w:rFonts w:ascii="Times New Roman" w:hAnsi="Times New Roman" w:cs="Times New Roman"/>
      <w:i/>
      <w:iCs/>
      <w:spacing w:val="0"/>
      <w:sz w:val="21"/>
      <w:szCs w:val="21"/>
    </w:rPr>
  </w:style>
  <w:style w:type="character" w:customStyle="1" w:styleId="5f4">
    <w:name w:val="Основной текст (5) + Полужирный"/>
    <w:rsid w:val="00A92DE4"/>
    <w:rPr>
      <w:rFonts w:ascii="Times New Roman" w:hAnsi="Times New Roman" w:cs="Times New Roman"/>
      <w:b/>
      <w:bCs/>
      <w:spacing w:val="0"/>
      <w:sz w:val="21"/>
      <w:szCs w:val="21"/>
    </w:rPr>
  </w:style>
  <w:style w:type="character" w:customStyle="1" w:styleId="affffffffffffffff2">
    <w:name w:val="Основной текст + Курсив"/>
    <w:rsid w:val="00A92DE4"/>
    <w:rPr>
      <w:rFonts w:ascii="Times New Roman" w:hAnsi="Times New Roman" w:cs="Times New Roman"/>
      <w:i/>
      <w:iCs/>
      <w:spacing w:val="0"/>
      <w:sz w:val="21"/>
      <w:szCs w:val="21"/>
    </w:rPr>
  </w:style>
  <w:style w:type="character" w:customStyle="1" w:styleId="139">
    <w:name w:val="Основной текст + Полужирный13"/>
    <w:rsid w:val="00A92DE4"/>
    <w:rPr>
      <w:rFonts w:ascii="Times New Roman" w:hAnsi="Times New Roman" w:cs="Times New Roman"/>
      <w:b/>
      <w:bCs/>
      <w:spacing w:val="0"/>
      <w:sz w:val="21"/>
      <w:szCs w:val="21"/>
    </w:rPr>
  </w:style>
  <w:style w:type="character" w:customStyle="1" w:styleId="430">
    <w:name w:val="Основной текст (4) + Не полужирный3"/>
    <w:rsid w:val="00A92DE4"/>
    <w:rPr>
      <w:rFonts w:ascii="Times New Roman" w:hAnsi="Times New Roman" w:cs="Times New Roman"/>
      <w:b/>
      <w:bCs/>
      <w:spacing w:val="0"/>
      <w:sz w:val="21"/>
      <w:szCs w:val="21"/>
    </w:rPr>
  </w:style>
  <w:style w:type="character" w:customStyle="1" w:styleId="531">
    <w:name w:val="Основной текст (5) + Не курсив3"/>
    <w:rsid w:val="00A92DE4"/>
    <w:rPr>
      <w:rFonts w:ascii="Times New Roman" w:hAnsi="Times New Roman" w:cs="Times New Roman"/>
      <w:i/>
      <w:iCs/>
      <w:spacing w:val="0"/>
      <w:sz w:val="21"/>
      <w:szCs w:val="21"/>
    </w:rPr>
  </w:style>
  <w:style w:type="character" w:customStyle="1" w:styleId="521">
    <w:name w:val="Основной текст (5) + Полужирный2"/>
    <w:aliases w:val="Не курсив"/>
    <w:rsid w:val="00A92DE4"/>
    <w:rPr>
      <w:rFonts w:ascii="Times New Roman" w:hAnsi="Times New Roman" w:cs="Times New Roman"/>
      <w:b/>
      <w:bCs/>
      <w:i/>
      <w:iCs/>
      <w:spacing w:val="0"/>
      <w:sz w:val="21"/>
      <w:szCs w:val="21"/>
    </w:rPr>
  </w:style>
  <w:style w:type="character" w:customStyle="1" w:styleId="7d">
    <w:name w:val="Основной текст (7)_"/>
    <w:link w:val="7e"/>
    <w:locked/>
    <w:rsid w:val="00A92DE4"/>
    <w:rPr>
      <w:rFonts w:ascii="Times New Roman" w:hAnsi="Times New Roman" w:cs="Times New Roman"/>
      <w:sz w:val="21"/>
      <w:szCs w:val="21"/>
      <w:shd w:val="clear" w:color="auto" w:fill="FFFFFF"/>
    </w:rPr>
  </w:style>
  <w:style w:type="character" w:customStyle="1" w:styleId="7f">
    <w:name w:val="Основной текст (7) + Не полужирный"/>
    <w:rsid w:val="00A92DE4"/>
    <w:rPr>
      <w:rFonts w:ascii="Times New Roman" w:hAnsi="Times New Roman" w:cs="Times New Roman"/>
      <w:b/>
      <w:bCs/>
      <w:spacing w:val="0"/>
      <w:sz w:val="21"/>
      <w:szCs w:val="21"/>
    </w:rPr>
  </w:style>
  <w:style w:type="character" w:customStyle="1" w:styleId="3fffa">
    <w:name w:val="Заголовок №3_"/>
    <w:link w:val="318"/>
    <w:locked/>
    <w:rsid w:val="00A92DE4"/>
    <w:rPr>
      <w:rFonts w:ascii="Times New Roman" w:hAnsi="Times New Roman" w:cs="Times New Roman"/>
      <w:sz w:val="21"/>
      <w:szCs w:val="21"/>
      <w:shd w:val="clear" w:color="auto" w:fill="FFFFFF"/>
    </w:rPr>
  </w:style>
  <w:style w:type="character" w:customStyle="1" w:styleId="3fffb">
    <w:name w:val="Основной текст3"/>
    <w:rsid w:val="00A92DE4"/>
    <w:rPr>
      <w:rFonts w:ascii="Times New Roman" w:hAnsi="Times New Roman" w:cs="Times New Roman"/>
      <w:spacing w:val="0"/>
      <w:sz w:val="21"/>
      <w:szCs w:val="21"/>
      <w:u w:val="single"/>
    </w:rPr>
  </w:style>
  <w:style w:type="character" w:customStyle="1" w:styleId="89">
    <w:name w:val="Основной текст (8)_"/>
    <w:link w:val="8a"/>
    <w:locked/>
    <w:rsid w:val="00A92DE4"/>
    <w:rPr>
      <w:rFonts w:ascii="Times New Roman" w:hAnsi="Times New Roman" w:cs="Times New Roman"/>
      <w:sz w:val="12"/>
      <w:szCs w:val="12"/>
      <w:shd w:val="clear" w:color="auto" w:fill="FFFFFF"/>
    </w:rPr>
  </w:style>
  <w:style w:type="character" w:customStyle="1" w:styleId="3fffc">
    <w:name w:val="Основной текст + Курсив3"/>
    <w:rsid w:val="00A92DE4"/>
    <w:rPr>
      <w:rFonts w:ascii="Times New Roman" w:hAnsi="Times New Roman" w:cs="Times New Roman"/>
      <w:i/>
      <w:iCs/>
      <w:spacing w:val="0"/>
      <w:sz w:val="21"/>
      <w:szCs w:val="21"/>
    </w:rPr>
  </w:style>
  <w:style w:type="character" w:customStyle="1" w:styleId="522">
    <w:name w:val="Основной текст (5) + Не курсив2"/>
    <w:rsid w:val="00A92DE4"/>
    <w:rPr>
      <w:rFonts w:ascii="Times New Roman" w:hAnsi="Times New Roman" w:cs="Times New Roman"/>
      <w:i/>
      <w:iCs/>
      <w:spacing w:val="0"/>
      <w:sz w:val="21"/>
      <w:szCs w:val="21"/>
    </w:rPr>
  </w:style>
  <w:style w:type="character" w:customStyle="1" w:styleId="2ffff9">
    <w:name w:val="Подпись к таблице (2)_"/>
    <w:link w:val="2ffffa"/>
    <w:locked/>
    <w:rsid w:val="00A92DE4"/>
    <w:rPr>
      <w:rFonts w:ascii="Times New Roman" w:hAnsi="Times New Roman" w:cs="Times New Roman"/>
      <w:sz w:val="21"/>
      <w:szCs w:val="21"/>
      <w:shd w:val="clear" w:color="auto" w:fill="FFFFFF"/>
    </w:rPr>
  </w:style>
  <w:style w:type="character" w:customStyle="1" w:styleId="2ffffb">
    <w:name w:val="Основной текст + Курсив2"/>
    <w:rsid w:val="00A92DE4"/>
    <w:rPr>
      <w:rFonts w:ascii="Times New Roman" w:hAnsi="Times New Roman" w:cs="Times New Roman"/>
      <w:i/>
      <w:iCs/>
      <w:spacing w:val="0"/>
      <w:sz w:val="21"/>
      <w:szCs w:val="21"/>
    </w:rPr>
  </w:style>
  <w:style w:type="character" w:customStyle="1" w:styleId="511">
    <w:name w:val="Основной текст (5) + Не курсив1"/>
    <w:rsid w:val="00A92DE4"/>
    <w:rPr>
      <w:rFonts w:ascii="Times New Roman" w:hAnsi="Times New Roman" w:cs="Times New Roman"/>
      <w:i/>
      <w:iCs/>
      <w:spacing w:val="0"/>
      <w:sz w:val="21"/>
      <w:szCs w:val="21"/>
    </w:rPr>
  </w:style>
  <w:style w:type="character" w:customStyle="1" w:styleId="322">
    <w:name w:val="Заголовок №3 (2)_"/>
    <w:link w:val="323"/>
    <w:locked/>
    <w:rsid w:val="00A92DE4"/>
    <w:rPr>
      <w:rFonts w:ascii="Times New Roman" w:hAnsi="Times New Roman" w:cs="Times New Roman"/>
      <w:sz w:val="22"/>
      <w:szCs w:val="22"/>
      <w:shd w:val="clear" w:color="auto" w:fill="FFFFFF"/>
    </w:rPr>
  </w:style>
  <w:style w:type="character" w:customStyle="1" w:styleId="12e">
    <w:name w:val="Основной текст + Полужирный12"/>
    <w:rsid w:val="00A92DE4"/>
    <w:rPr>
      <w:rFonts w:ascii="Times New Roman" w:hAnsi="Times New Roman" w:cs="Times New Roman"/>
      <w:b/>
      <w:bCs/>
      <w:spacing w:val="0"/>
      <w:sz w:val="21"/>
      <w:szCs w:val="21"/>
    </w:rPr>
  </w:style>
  <w:style w:type="character" w:customStyle="1" w:styleId="11f8">
    <w:name w:val="Основной текст + Полужирный11"/>
    <w:rsid w:val="00A92DE4"/>
    <w:rPr>
      <w:rFonts w:ascii="Times New Roman" w:hAnsi="Times New Roman" w:cs="Times New Roman"/>
      <w:b/>
      <w:bCs/>
      <w:spacing w:val="0"/>
      <w:sz w:val="21"/>
      <w:szCs w:val="21"/>
    </w:rPr>
  </w:style>
  <w:style w:type="character" w:customStyle="1" w:styleId="512">
    <w:name w:val="Основной текст (5) + Полужирный1"/>
    <w:aliases w:val="Не курсив1"/>
    <w:rsid w:val="00A92DE4"/>
    <w:rPr>
      <w:rFonts w:ascii="Times New Roman" w:hAnsi="Times New Roman" w:cs="Times New Roman"/>
      <w:b/>
      <w:bCs/>
      <w:i/>
      <w:iCs/>
      <w:spacing w:val="0"/>
      <w:sz w:val="21"/>
      <w:szCs w:val="21"/>
    </w:rPr>
  </w:style>
  <w:style w:type="character" w:customStyle="1" w:styleId="99">
    <w:name w:val="Основной текст (9)_"/>
    <w:link w:val="9a"/>
    <w:locked/>
    <w:rsid w:val="00A92DE4"/>
    <w:rPr>
      <w:rFonts w:ascii="Times New Roman" w:hAnsi="Times New Roman" w:cs="Times New Roman"/>
      <w:sz w:val="19"/>
      <w:szCs w:val="19"/>
      <w:shd w:val="clear" w:color="auto" w:fill="FFFFFF"/>
    </w:rPr>
  </w:style>
  <w:style w:type="character" w:customStyle="1" w:styleId="1ffffff1">
    <w:name w:val="Основной текст + Курсив1"/>
    <w:rsid w:val="00A92DE4"/>
    <w:rPr>
      <w:rFonts w:ascii="Times New Roman" w:hAnsi="Times New Roman" w:cs="Times New Roman"/>
      <w:i/>
      <w:iCs/>
      <w:spacing w:val="0"/>
      <w:sz w:val="21"/>
      <w:szCs w:val="21"/>
    </w:rPr>
  </w:style>
  <w:style w:type="character" w:customStyle="1" w:styleId="104">
    <w:name w:val="Основной текст (10)_"/>
    <w:link w:val="1010"/>
    <w:locked/>
    <w:rsid w:val="00A92DE4"/>
    <w:rPr>
      <w:rFonts w:ascii="Times New Roman" w:hAnsi="Times New Roman" w:cs="Times New Roman"/>
      <w:sz w:val="19"/>
      <w:szCs w:val="19"/>
      <w:shd w:val="clear" w:color="auto" w:fill="FFFFFF"/>
    </w:rPr>
  </w:style>
  <w:style w:type="character" w:customStyle="1" w:styleId="420">
    <w:name w:val="Заголовок №4 (2)_"/>
    <w:link w:val="421"/>
    <w:locked/>
    <w:rsid w:val="00A92DE4"/>
    <w:rPr>
      <w:rFonts w:ascii="Times New Roman" w:hAnsi="Times New Roman" w:cs="Times New Roman"/>
      <w:sz w:val="21"/>
      <w:szCs w:val="21"/>
      <w:shd w:val="clear" w:color="auto" w:fill="FFFFFF"/>
    </w:rPr>
  </w:style>
  <w:style w:type="character" w:customStyle="1" w:styleId="421pt">
    <w:name w:val="Заголовок №4 (2) + Интервал 1 pt"/>
    <w:rsid w:val="00A92DE4"/>
    <w:rPr>
      <w:rFonts w:ascii="Times New Roman" w:hAnsi="Times New Roman" w:cs="Times New Roman"/>
      <w:spacing w:val="30"/>
      <w:sz w:val="21"/>
      <w:szCs w:val="21"/>
    </w:rPr>
  </w:style>
  <w:style w:type="character" w:customStyle="1" w:styleId="affffffffffffffff3">
    <w:name w:val="Подпись к таблице_"/>
    <w:link w:val="1ffffff2"/>
    <w:locked/>
    <w:rsid w:val="00A92DE4"/>
    <w:rPr>
      <w:rFonts w:ascii="Times New Roman" w:hAnsi="Times New Roman" w:cs="Times New Roman"/>
      <w:sz w:val="21"/>
      <w:szCs w:val="21"/>
      <w:shd w:val="clear" w:color="auto" w:fill="FFFFFF"/>
    </w:rPr>
  </w:style>
  <w:style w:type="character" w:customStyle="1" w:styleId="affffffffffffffff4">
    <w:name w:val="Подпись к таблице"/>
    <w:rsid w:val="00A92DE4"/>
    <w:rPr>
      <w:rFonts w:ascii="Times New Roman" w:hAnsi="Times New Roman" w:cs="Times New Roman"/>
      <w:spacing w:val="0"/>
      <w:sz w:val="21"/>
      <w:szCs w:val="21"/>
      <w:u w:val="single"/>
    </w:rPr>
  </w:style>
  <w:style w:type="character" w:customStyle="1" w:styleId="11f9">
    <w:name w:val="Основной текст (11)_"/>
    <w:link w:val="1116"/>
    <w:locked/>
    <w:rsid w:val="00A92DE4"/>
    <w:rPr>
      <w:rFonts w:ascii="Times New Roman" w:hAnsi="Times New Roman" w:cs="Times New Roman"/>
      <w:sz w:val="23"/>
      <w:szCs w:val="23"/>
      <w:shd w:val="clear" w:color="auto" w:fill="FFFFFF"/>
    </w:rPr>
  </w:style>
  <w:style w:type="character" w:customStyle="1" w:styleId="3fffd">
    <w:name w:val="Заголовок №3"/>
    <w:rsid w:val="00A92DE4"/>
    <w:rPr>
      <w:rFonts w:ascii="Times New Roman" w:hAnsi="Times New Roman" w:cs="Times New Roman"/>
      <w:spacing w:val="0"/>
      <w:sz w:val="21"/>
      <w:szCs w:val="21"/>
      <w:u w:val="single"/>
    </w:rPr>
  </w:style>
  <w:style w:type="character" w:customStyle="1" w:styleId="105">
    <w:name w:val="Основной текст (10)"/>
    <w:rsid w:val="00A92DE4"/>
    <w:rPr>
      <w:rFonts w:ascii="Times New Roman" w:hAnsi="Times New Roman" w:cs="Times New Roman"/>
      <w:spacing w:val="0"/>
      <w:sz w:val="19"/>
      <w:szCs w:val="19"/>
      <w:u w:val="single"/>
    </w:rPr>
  </w:style>
  <w:style w:type="character" w:customStyle="1" w:styleId="11fa">
    <w:name w:val="Основной текст (11)"/>
    <w:rsid w:val="00A92DE4"/>
    <w:rPr>
      <w:rFonts w:ascii="Times New Roman" w:hAnsi="Times New Roman" w:cs="Times New Roman"/>
      <w:spacing w:val="0"/>
      <w:sz w:val="23"/>
      <w:szCs w:val="23"/>
      <w:u w:val="single"/>
    </w:rPr>
  </w:style>
  <w:style w:type="character" w:customStyle="1" w:styleId="332">
    <w:name w:val="Заголовок №3 (3)_"/>
    <w:link w:val="333"/>
    <w:locked/>
    <w:rsid w:val="00A92DE4"/>
    <w:rPr>
      <w:rFonts w:ascii="Times New Roman" w:hAnsi="Times New Roman" w:cs="Times New Roman"/>
      <w:sz w:val="19"/>
      <w:szCs w:val="19"/>
      <w:shd w:val="clear" w:color="auto" w:fill="FFFFFF"/>
    </w:rPr>
  </w:style>
  <w:style w:type="character" w:customStyle="1" w:styleId="2ffffc">
    <w:name w:val="Заголовок №2_"/>
    <w:link w:val="2ffffd"/>
    <w:locked/>
    <w:rsid w:val="00A92DE4"/>
    <w:rPr>
      <w:rFonts w:ascii="Times New Roman" w:hAnsi="Times New Roman" w:cs="Times New Roman"/>
      <w:sz w:val="24"/>
      <w:szCs w:val="24"/>
      <w:shd w:val="clear" w:color="auto" w:fill="FFFFFF"/>
    </w:rPr>
  </w:style>
  <w:style w:type="character" w:customStyle="1" w:styleId="4ff3">
    <w:name w:val="Основной текст4"/>
    <w:rsid w:val="00A92DE4"/>
    <w:rPr>
      <w:rFonts w:ascii="Times New Roman" w:hAnsi="Times New Roman" w:cs="Times New Roman"/>
      <w:spacing w:val="0"/>
      <w:sz w:val="21"/>
      <w:szCs w:val="21"/>
      <w:u w:val="single"/>
      <w:lang w:val="en-US" w:eastAsia="x-none"/>
    </w:rPr>
  </w:style>
  <w:style w:type="character" w:customStyle="1" w:styleId="5f5">
    <w:name w:val="Основной текст5"/>
    <w:basedOn w:val="afffffffff8"/>
    <w:rsid w:val="00A92DE4"/>
    <w:rPr>
      <w:rFonts w:ascii="Times New Roman" w:hAnsi="Times New Roman" w:cs="Times New Roman"/>
      <w:sz w:val="21"/>
      <w:szCs w:val="21"/>
      <w:shd w:val="clear" w:color="auto" w:fill="FFFFFF"/>
    </w:rPr>
  </w:style>
  <w:style w:type="character" w:customStyle="1" w:styleId="106">
    <w:name w:val="Основной текст + Полужирный10"/>
    <w:rsid w:val="00A92DE4"/>
    <w:rPr>
      <w:rFonts w:ascii="Times New Roman" w:hAnsi="Times New Roman" w:cs="Times New Roman"/>
      <w:b/>
      <w:bCs/>
      <w:spacing w:val="0"/>
      <w:sz w:val="21"/>
      <w:szCs w:val="21"/>
    </w:rPr>
  </w:style>
  <w:style w:type="character" w:customStyle="1" w:styleId="9b">
    <w:name w:val="Основной текст + Полужирный9"/>
    <w:rsid w:val="00A92DE4"/>
    <w:rPr>
      <w:rFonts w:ascii="Times New Roman" w:hAnsi="Times New Roman" w:cs="Times New Roman"/>
      <w:b/>
      <w:bCs/>
      <w:spacing w:val="0"/>
      <w:sz w:val="21"/>
      <w:szCs w:val="21"/>
    </w:rPr>
  </w:style>
  <w:style w:type="character" w:customStyle="1" w:styleId="422">
    <w:name w:val="Основной текст (4) + Не полужирный2"/>
    <w:rsid w:val="00A92DE4"/>
    <w:rPr>
      <w:rFonts w:ascii="Times New Roman" w:hAnsi="Times New Roman" w:cs="Times New Roman"/>
      <w:b/>
      <w:bCs/>
      <w:spacing w:val="0"/>
      <w:sz w:val="21"/>
      <w:szCs w:val="21"/>
    </w:rPr>
  </w:style>
  <w:style w:type="character" w:customStyle="1" w:styleId="8b">
    <w:name w:val="Основной текст + Полужирный8"/>
    <w:rsid w:val="00A92DE4"/>
    <w:rPr>
      <w:rFonts w:ascii="Times New Roman" w:hAnsi="Times New Roman" w:cs="Times New Roman"/>
      <w:b/>
      <w:bCs/>
      <w:spacing w:val="0"/>
      <w:sz w:val="21"/>
      <w:szCs w:val="21"/>
    </w:rPr>
  </w:style>
  <w:style w:type="character" w:customStyle="1" w:styleId="415">
    <w:name w:val="Основной текст (4) + Не полужирный1"/>
    <w:rsid w:val="00A92DE4"/>
    <w:rPr>
      <w:rFonts w:ascii="Times New Roman" w:hAnsi="Times New Roman" w:cs="Times New Roman"/>
      <w:b/>
      <w:bCs/>
      <w:spacing w:val="0"/>
      <w:sz w:val="21"/>
      <w:szCs w:val="21"/>
    </w:rPr>
  </w:style>
  <w:style w:type="character" w:customStyle="1" w:styleId="4ff4">
    <w:name w:val="Основной текст (4)"/>
    <w:rsid w:val="00A92DE4"/>
    <w:rPr>
      <w:rFonts w:ascii="Times New Roman" w:hAnsi="Times New Roman" w:cs="Times New Roman"/>
      <w:spacing w:val="0"/>
      <w:sz w:val="21"/>
      <w:szCs w:val="21"/>
      <w:u w:val="single"/>
    </w:rPr>
  </w:style>
  <w:style w:type="character" w:customStyle="1" w:styleId="7f0">
    <w:name w:val="Основной текст + Полужирный7"/>
    <w:rsid w:val="00A92DE4"/>
    <w:rPr>
      <w:rFonts w:ascii="Times New Roman" w:hAnsi="Times New Roman" w:cs="Times New Roman"/>
      <w:b/>
      <w:bCs/>
      <w:spacing w:val="0"/>
      <w:sz w:val="21"/>
      <w:szCs w:val="21"/>
    </w:rPr>
  </w:style>
  <w:style w:type="character" w:customStyle="1" w:styleId="6e">
    <w:name w:val="Основной текст + Полужирный6"/>
    <w:rsid w:val="00A92DE4"/>
    <w:rPr>
      <w:rFonts w:ascii="Times New Roman" w:hAnsi="Times New Roman" w:cs="Times New Roman"/>
      <w:b/>
      <w:bCs/>
      <w:spacing w:val="0"/>
      <w:sz w:val="21"/>
      <w:szCs w:val="21"/>
    </w:rPr>
  </w:style>
  <w:style w:type="character" w:customStyle="1" w:styleId="5f6">
    <w:name w:val="Основной текст + Полужирный5"/>
    <w:rsid w:val="00A92DE4"/>
    <w:rPr>
      <w:rFonts w:ascii="Times New Roman" w:hAnsi="Times New Roman" w:cs="Times New Roman"/>
      <w:b/>
      <w:bCs/>
      <w:spacing w:val="0"/>
      <w:sz w:val="21"/>
      <w:szCs w:val="21"/>
    </w:rPr>
  </w:style>
  <w:style w:type="character" w:customStyle="1" w:styleId="4ff5">
    <w:name w:val="Основной текст + Полужирный4"/>
    <w:rsid w:val="00A92DE4"/>
    <w:rPr>
      <w:rFonts w:ascii="Times New Roman" w:hAnsi="Times New Roman" w:cs="Times New Roman"/>
      <w:b/>
      <w:bCs/>
      <w:spacing w:val="0"/>
      <w:sz w:val="21"/>
      <w:szCs w:val="21"/>
    </w:rPr>
  </w:style>
  <w:style w:type="character" w:customStyle="1" w:styleId="3fffe">
    <w:name w:val="Основной текст + Полужирный3"/>
    <w:rsid w:val="00A92DE4"/>
    <w:rPr>
      <w:rFonts w:ascii="Times New Roman" w:hAnsi="Times New Roman" w:cs="Times New Roman"/>
      <w:b/>
      <w:bCs/>
      <w:spacing w:val="0"/>
      <w:sz w:val="21"/>
      <w:szCs w:val="21"/>
    </w:rPr>
  </w:style>
  <w:style w:type="character" w:customStyle="1" w:styleId="2ffffe">
    <w:name w:val="Основной текст + Полужирный2"/>
    <w:rsid w:val="00A92DE4"/>
    <w:rPr>
      <w:rFonts w:ascii="Times New Roman" w:hAnsi="Times New Roman" w:cs="Times New Roman"/>
      <w:b/>
      <w:bCs/>
      <w:spacing w:val="0"/>
      <w:sz w:val="21"/>
      <w:szCs w:val="21"/>
    </w:rPr>
  </w:style>
  <w:style w:type="character" w:customStyle="1" w:styleId="6f">
    <w:name w:val="Основной текст6"/>
    <w:basedOn w:val="afffffffff8"/>
    <w:rsid w:val="00A92DE4"/>
    <w:rPr>
      <w:rFonts w:ascii="Times New Roman" w:hAnsi="Times New Roman" w:cs="Times New Roman"/>
      <w:sz w:val="21"/>
      <w:szCs w:val="21"/>
      <w:shd w:val="clear" w:color="auto" w:fill="FFFFFF"/>
    </w:rPr>
  </w:style>
  <w:style w:type="character" w:customStyle="1" w:styleId="1ffffff3">
    <w:name w:val="Основной текст + Полужирный1"/>
    <w:rsid w:val="00A92DE4"/>
    <w:rPr>
      <w:rFonts w:ascii="Times New Roman" w:hAnsi="Times New Roman" w:cs="Times New Roman"/>
      <w:b/>
      <w:bCs/>
      <w:spacing w:val="0"/>
      <w:sz w:val="21"/>
      <w:szCs w:val="21"/>
    </w:rPr>
  </w:style>
  <w:style w:type="paragraph" w:customStyle="1" w:styleId="2ffff8">
    <w:name w:val="Сноска (2)"/>
    <w:basedOn w:val="a8"/>
    <w:link w:val="2ffff7"/>
    <w:rsid w:val="00A92DE4"/>
    <w:pPr>
      <w:shd w:val="clear" w:color="auto" w:fill="FFFFFF"/>
      <w:spacing w:after="120" w:line="240" w:lineRule="atLeast"/>
    </w:pPr>
    <w:rPr>
      <w:rFonts w:ascii="Times New Roman" w:hAnsi="Times New Roman" w:cs="Times New Roman"/>
      <w:sz w:val="12"/>
      <w:szCs w:val="12"/>
    </w:rPr>
  </w:style>
  <w:style w:type="paragraph" w:customStyle="1" w:styleId="3fff9">
    <w:name w:val="Сноска (3)"/>
    <w:basedOn w:val="a8"/>
    <w:link w:val="3fff8"/>
    <w:rsid w:val="00A92DE4"/>
    <w:pPr>
      <w:shd w:val="clear" w:color="auto" w:fill="FFFFFF"/>
      <w:spacing w:line="254" w:lineRule="exact"/>
      <w:jc w:val="both"/>
    </w:pPr>
    <w:rPr>
      <w:rFonts w:ascii="Times New Roman" w:hAnsi="Times New Roman" w:cs="Times New Roman"/>
      <w:sz w:val="21"/>
      <w:szCs w:val="21"/>
    </w:rPr>
  </w:style>
  <w:style w:type="paragraph" w:customStyle="1" w:styleId="afffffffffffffffe">
    <w:name w:val="Сноска"/>
    <w:basedOn w:val="a8"/>
    <w:link w:val="afffffffffffffffd"/>
    <w:rsid w:val="00A92DE4"/>
    <w:pPr>
      <w:shd w:val="clear" w:color="auto" w:fill="FFFFFF"/>
      <w:spacing w:after="300" w:line="240" w:lineRule="atLeast"/>
    </w:pPr>
    <w:rPr>
      <w:rFonts w:ascii="Times New Roman" w:hAnsi="Times New Roman" w:cs="Times New Roman"/>
      <w:sz w:val="21"/>
      <w:szCs w:val="21"/>
    </w:rPr>
  </w:style>
  <w:style w:type="paragraph" w:customStyle="1" w:styleId="4fd">
    <w:name w:val="Сноска (4)"/>
    <w:basedOn w:val="a8"/>
    <w:link w:val="4fc"/>
    <w:rsid w:val="00A92DE4"/>
    <w:pPr>
      <w:shd w:val="clear" w:color="auto" w:fill="FFFFFF"/>
      <w:spacing w:line="211" w:lineRule="exact"/>
    </w:pPr>
    <w:rPr>
      <w:rFonts w:ascii="Times New Roman" w:hAnsi="Times New Roman" w:cs="Times New Roman"/>
      <w:sz w:val="17"/>
      <w:szCs w:val="17"/>
    </w:rPr>
  </w:style>
  <w:style w:type="paragraph" w:customStyle="1" w:styleId="4ff">
    <w:name w:val="Заголовок №4"/>
    <w:basedOn w:val="a8"/>
    <w:link w:val="4fe"/>
    <w:rsid w:val="00A92DE4"/>
    <w:pPr>
      <w:shd w:val="clear" w:color="auto" w:fill="FFFFFF"/>
      <w:spacing w:after="420" w:line="240" w:lineRule="atLeast"/>
      <w:outlineLvl w:val="3"/>
    </w:pPr>
    <w:rPr>
      <w:rFonts w:ascii="Times New Roman" w:hAnsi="Times New Roman" w:cs="Times New Roman"/>
      <w:sz w:val="21"/>
      <w:szCs w:val="21"/>
    </w:rPr>
  </w:style>
  <w:style w:type="paragraph" w:customStyle="1" w:styleId="1ffffff0">
    <w:name w:val="Заголовок №1"/>
    <w:basedOn w:val="a8"/>
    <w:link w:val="1ffffff"/>
    <w:rsid w:val="00A92DE4"/>
    <w:pPr>
      <w:shd w:val="clear" w:color="auto" w:fill="FFFFFF"/>
      <w:spacing w:before="3720" w:after="240" w:line="240" w:lineRule="atLeast"/>
      <w:jc w:val="center"/>
      <w:outlineLvl w:val="0"/>
    </w:pPr>
    <w:rPr>
      <w:rFonts w:ascii="Times New Roman" w:hAnsi="Times New Roman" w:cs="Times New Roman"/>
      <w:sz w:val="51"/>
      <w:szCs w:val="51"/>
    </w:rPr>
  </w:style>
  <w:style w:type="paragraph" w:customStyle="1" w:styleId="7f1">
    <w:name w:val="Основной текст7"/>
    <w:basedOn w:val="a8"/>
    <w:rsid w:val="00A92DE4"/>
    <w:pPr>
      <w:shd w:val="clear" w:color="auto" w:fill="FFFFFF"/>
      <w:spacing w:before="6660" w:line="254" w:lineRule="exact"/>
      <w:jc w:val="center"/>
    </w:pPr>
    <w:rPr>
      <w:rFonts w:ascii="Times New Roman" w:eastAsia="Arial Unicode MS" w:hAnsi="Times New Roman" w:cs="Times New Roman"/>
      <w:sz w:val="21"/>
      <w:szCs w:val="21"/>
    </w:rPr>
  </w:style>
  <w:style w:type="paragraph" w:customStyle="1" w:styleId="22a">
    <w:name w:val="Заголовок №2 (2)"/>
    <w:basedOn w:val="a8"/>
    <w:link w:val="229"/>
    <w:rsid w:val="00A92DE4"/>
    <w:pPr>
      <w:shd w:val="clear" w:color="auto" w:fill="FFFFFF"/>
      <w:spacing w:after="420" w:line="240" w:lineRule="atLeast"/>
      <w:outlineLvl w:val="1"/>
    </w:pPr>
    <w:rPr>
      <w:rFonts w:ascii="Times New Roman" w:hAnsi="Times New Roman" w:cs="Times New Roman"/>
      <w:sz w:val="27"/>
      <w:szCs w:val="27"/>
    </w:rPr>
  </w:style>
  <w:style w:type="paragraph" w:customStyle="1" w:styleId="affffffffffffffff1">
    <w:name w:val="Колонтитул"/>
    <w:basedOn w:val="a8"/>
    <w:link w:val="affffffffffffffff0"/>
    <w:rsid w:val="00A92DE4"/>
    <w:pPr>
      <w:shd w:val="clear" w:color="auto" w:fill="FFFFFF"/>
    </w:pPr>
    <w:rPr>
      <w:rFonts w:ascii="Times New Roman" w:hAnsi="Times New Roman" w:cs="Times New Roman"/>
      <w:sz w:val="20"/>
      <w:szCs w:val="20"/>
    </w:rPr>
  </w:style>
  <w:style w:type="paragraph" w:customStyle="1" w:styleId="413">
    <w:name w:val="Основной текст (4)1"/>
    <w:basedOn w:val="a8"/>
    <w:link w:val="4ff1"/>
    <w:rsid w:val="00A92DE4"/>
    <w:pPr>
      <w:shd w:val="clear" w:color="auto" w:fill="FFFFFF"/>
      <w:spacing w:before="60" w:after="60" w:line="240" w:lineRule="atLeast"/>
      <w:jc w:val="both"/>
    </w:pPr>
    <w:rPr>
      <w:rFonts w:ascii="Times New Roman" w:hAnsi="Times New Roman" w:cs="Times New Roman"/>
      <w:sz w:val="21"/>
      <w:szCs w:val="21"/>
    </w:rPr>
  </w:style>
  <w:style w:type="paragraph" w:customStyle="1" w:styleId="5f2">
    <w:name w:val="Основной текст (5)"/>
    <w:basedOn w:val="a8"/>
    <w:link w:val="5f1"/>
    <w:rsid w:val="00A92DE4"/>
    <w:pPr>
      <w:shd w:val="clear" w:color="auto" w:fill="FFFFFF"/>
      <w:spacing w:line="254" w:lineRule="exact"/>
      <w:jc w:val="both"/>
    </w:pPr>
    <w:rPr>
      <w:rFonts w:ascii="Times New Roman" w:hAnsi="Times New Roman" w:cs="Times New Roman"/>
      <w:sz w:val="21"/>
      <w:szCs w:val="21"/>
    </w:rPr>
  </w:style>
  <w:style w:type="paragraph" w:customStyle="1" w:styleId="6d">
    <w:name w:val="Основной текст (6)"/>
    <w:basedOn w:val="a8"/>
    <w:link w:val="6c"/>
    <w:rsid w:val="00A92DE4"/>
    <w:pPr>
      <w:shd w:val="clear" w:color="auto" w:fill="FFFFFF"/>
      <w:spacing w:line="240" w:lineRule="atLeast"/>
    </w:pPr>
    <w:rPr>
      <w:rFonts w:ascii="Times New Roman" w:hAnsi="Times New Roman" w:cs="Times New Roman"/>
      <w:sz w:val="20"/>
      <w:szCs w:val="20"/>
    </w:rPr>
  </w:style>
  <w:style w:type="paragraph" w:customStyle="1" w:styleId="7e">
    <w:name w:val="Основной текст (7)"/>
    <w:basedOn w:val="a8"/>
    <w:link w:val="7d"/>
    <w:rsid w:val="00A92DE4"/>
    <w:pPr>
      <w:shd w:val="clear" w:color="auto" w:fill="FFFFFF"/>
      <w:spacing w:line="240" w:lineRule="atLeast"/>
      <w:jc w:val="both"/>
    </w:pPr>
    <w:rPr>
      <w:rFonts w:ascii="Times New Roman" w:hAnsi="Times New Roman" w:cs="Times New Roman"/>
      <w:sz w:val="21"/>
      <w:szCs w:val="21"/>
    </w:rPr>
  </w:style>
  <w:style w:type="paragraph" w:customStyle="1" w:styleId="318">
    <w:name w:val="Заголовок №31"/>
    <w:basedOn w:val="a8"/>
    <w:link w:val="3fffa"/>
    <w:rsid w:val="00A92DE4"/>
    <w:pPr>
      <w:shd w:val="clear" w:color="auto" w:fill="FFFFFF"/>
      <w:spacing w:after="180" w:line="240" w:lineRule="atLeast"/>
      <w:outlineLvl w:val="2"/>
    </w:pPr>
    <w:rPr>
      <w:rFonts w:ascii="Times New Roman" w:hAnsi="Times New Roman" w:cs="Times New Roman"/>
      <w:sz w:val="21"/>
      <w:szCs w:val="21"/>
    </w:rPr>
  </w:style>
  <w:style w:type="paragraph" w:customStyle="1" w:styleId="8a">
    <w:name w:val="Основной текст (8)"/>
    <w:basedOn w:val="a8"/>
    <w:link w:val="89"/>
    <w:rsid w:val="00A92DE4"/>
    <w:pPr>
      <w:shd w:val="clear" w:color="auto" w:fill="FFFFFF"/>
      <w:spacing w:after="180" w:line="240" w:lineRule="atLeast"/>
    </w:pPr>
    <w:rPr>
      <w:rFonts w:ascii="Times New Roman" w:hAnsi="Times New Roman" w:cs="Times New Roman"/>
      <w:sz w:val="12"/>
      <w:szCs w:val="12"/>
    </w:rPr>
  </w:style>
  <w:style w:type="paragraph" w:customStyle="1" w:styleId="2ffffa">
    <w:name w:val="Подпись к таблице (2)"/>
    <w:basedOn w:val="a8"/>
    <w:link w:val="2ffff9"/>
    <w:rsid w:val="00A92DE4"/>
    <w:pPr>
      <w:shd w:val="clear" w:color="auto" w:fill="FFFFFF"/>
      <w:spacing w:line="240" w:lineRule="atLeast"/>
    </w:pPr>
    <w:rPr>
      <w:rFonts w:ascii="Times New Roman" w:hAnsi="Times New Roman" w:cs="Times New Roman"/>
      <w:sz w:val="21"/>
      <w:szCs w:val="21"/>
    </w:rPr>
  </w:style>
  <w:style w:type="paragraph" w:customStyle="1" w:styleId="323">
    <w:name w:val="Заголовок №3 (2)"/>
    <w:basedOn w:val="a8"/>
    <w:link w:val="322"/>
    <w:rsid w:val="00A92DE4"/>
    <w:pPr>
      <w:shd w:val="clear" w:color="auto" w:fill="FFFFFF"/>
      <w:spacing w:before="180" w:after="720" w:line="509" w:lineRule="exact"/>
      <w:ind w:firstLine="1580"/>
      <w:outlineLvl w:val="2"/>
    </w:pPr>
    <w:rPr>
      <w:rFonts w:ascii="Times New Roman" w:hAnsi="Times New Roman" w:cs="Times New Roman"/>
      <w:sz w:val="22"/>
      <w:szCs w:val="22"/>
    </w:rPr>
  </w:style>
  <w:style w:type="paragraph" w:customStyle="1" w:styleId="9a">
    <w:name w:val="Основной текст (9)"/>
    <w:basedOn w:val="a8"/>
    <w:link w:val="99"/>
    <w:rsid w:val="00A92DE4"/>
    <w:pPr>
      <w:shd w:val="clear" w:color="auto" w:fill="FFFFFF"/>
      <w:spacing w:line="461" w:lineRule="exact"/>
    </w:pPr>
    <w:rPr>
      <w:rFonts w:ascii="Times New Roman" w:hAnsi="Times New Roman" w:cs="Times New Roman"/>
      <w:sz w:val="19"/>
      <w:szCs w:val="19"/>
    </w:rPr>
  </w:style>
  <w:style w:type="paragraph" w:customStyle="1" w:styleId="1010">
    <w:name w:val="Основной текст (10)1"/>
    <w:basedOn w:val="a8"/>
    <w:link w:val="104"/>
    <w:rsid w:val="00A92DE4"/>
    <w:pPr>
      <w:shd w:val="clear" w:color="auto" w:fill="FFFFFF"/>
      <w:spacing w:line="240" w:lineRule="atLeast"/>
    </w:pPr>
    <w:rPr>
      <w:rFonts w:ascii="Times New Roman" w:hAnsi="Times New Roman" w:cs="Times New Roman"/>
      <w:sz w:val="19"/>
      <w:szCs w:val="19"/>
    </w:rPr>
  </w:style>
  <w:style w:type="paragraph" w:customStyle="1" w:styleId="421">
    <w:name w:val="Заголовок №4 (2)"/>
    <w:basedOn w:val="a8"/>
    <w:link w:val="420"/>
    <w:rsid w:val="00A92DE4"/>
    <w:pPr>
      <w:shd w:val="clear" w:color="auto" w:fill="FFFFFF"/>
      <w:spacing w:before="120" w:line="240" w:lineRule="atLeast"/>
      <w:outlineLvl w:val="3"/>
    </w:pPr>
    <w:rPr>
      <w:rFonts w:ascii="Times New Roman" w:hAnsi="Times New Roman" w:cs="Times New Roman"/>
      <w:sz w:val="21"/>
      <w:szCs w:val="21"/>
    </w:rPr>
  </w:style>
  <w:style w:type="paragraph" w:customStyle="1" w:styleId="1ffffff2">
    <w:name w:val="Подпись к таблице1"/>
    <w:basedOn w:val="a8"/>
    <w:link w:val="affffffffffffffff3"/>
    <w:rsid w:val="00A92DE4"/>
    <w:pPr>
      <w:shd w:val="clear" w:color="auto" w:fill="FFFFFF"/>
      <w:spacing w:line="240" w:lineRule="atLeast"/>
    </w:pPr>
    <w:rPr>
      <w:rFonts w:ascii="Times New Roman" w:hAnsi="Times New Roman" w:cs="Times New Roman"/>
      <w:sz w:val="21"/>
      <w:szCs w:val="21"/>
    </w:rPr>
  </w:style>
  <w:style w:type="paragraph" w:customStyle="1" w:styleId="1116">
    <w:name w:val="Основной текст (11)1"/>
    <w:basedOn w:val="a8"/>
    <w:link w:val="11f9"/>
    <w:rsid w:val="00A92DE4"/>
    <w:pPr>
      <w:shd w:val="clear" w:color="auto" w:fill="FFFFFF"/>
      <w:spacing w:line="283" w:lineRule="exact"/>
    </w:pPr>
    <w:rPr>
      <w:rFonts w:ascii="Times New Roman" w:hAnsi="Times New Roman" w:cs="Times New Roman"/>
      <w:sz w:val="23"/>
      <w:szCs w:val="23"/>
    </w:rPr>
  </w:style>
  <w:style w:type="paragraph" w:customStyle="1" w:styleId="333">
    <w:name w:val="Заголовок №3 (3)"/>
    <w:basedOn w:val="a8"/>
    <w:link w:val="332"/>
    <w:rsid w:val="00A92DE4"/>
    <w:pPr>
      <w:shd w:val="clear" w:color="auto" w:fill="FFFFFF"/>
      <w:spacing w:after="660" w:line="240" w:lineRule="atLeast"/>
      <w:outlineLvl w:val="2"/>
    </w:pPr>
    <w:rPr>
      <w:rFonts w:ascii="Times New Roman" w:hAnsi="Times New Roman" w:cs="Times New Roman"/>
      <w:sz w:val="19"/>
      <w:szCs w:val="19"/>
    </w:rPr>
  </w:style>
  <w:style w:type="paragraph" w:customStyle="1" w:styleId="2ffffd">
    <w:name w:val="Заголовок №2"/>
    <w:basedOn w:val="a8"/>
    <w:link w:val="2ffffc"/>
    <w:rsid w:val="00A92DE4"/>
    <w:pPr>
      <w:shd w:val="clear" w:color="auto" w:fill="FFFFFF"/>
      <w:spacing w:before="660" w:after="180" w:line="240" w:lineRule="atLeast"/>
      <w:outlineLvl w:val="1"/>
    </w:pPr>
    <w:rPr>
      <w:rFonts w:ascii="Times New Roman" w:hAnsi="Times New Roman" w:cs="Times New Roman"/>
      <w:sz w:val="24"/>
      <w:szCs w:val="24"/>
    </w:rPr>
  </w:style>
  <w:style w:type="paragraph" w:customStyle="1" w:styleId="8c">
    <w:name w:val="Абзац списка8"/>
    <w:basedOn w:val="a8"/>
    <w:rsid w:val="00A92DE4"/>
    <w:pPr>
      <w:ind w:left="720"/>
      <w:contextualSpacing/>
    </w:pPr>
    <w:rPr>
      <w:rFonts w:ascii="Times New Roman" w:hAnsi="Times New Roman" w:cs="Times New Roman"/>
      <w:sz w:val="24"/>
    </w:rPr>
  </w:style>
  <w:style w:type="character" w:customStyle="1" w:styleId="blk">
    <w:name w:val="blk"/>
    <w:basedOn w:val="a9"/>
    <w:rsid w:val="00A92DE4"/>
  </w:style>
  <w:style w:type="paragraph" w:customStyle="1" w:styleId="p17">
    <w:name w:val="p17"/>
    <w:basedOn w:val="a8"/>
    <w:rsid w:val="00A92DE4"/>
    <w:pPr>
      <w:spacing w:before="100" w:beforeAutospacing="1" w:after="100" w:afterAutospacing="1"/>
    </w:pPr>
    <w:rPr>
      <w:rFonts w:ascii="Times New Roman" w:hAnsi="Times New Roman" w:cs="Times New Roman"/>
      <w:sz w:val="24"/>
      <w:szCs w:val="24"/>
    </w:rPr>
  </w:style>
  <w:style w:type="character" w:customStyle="1" w:styleId="416">
    <w:name w:val="Заголовок 4 Знак1"/>
    <w:uiPriority w:val="9"/>
    <w:semiHidden/>
    <w:rsid w:val="00045FC1"/>
    <w:rPr>
      <w:rFonts w:ascii="Calibri" w:eastAsia="Times New Roman" w:hAnsi="Calibri" w:cs="Times New Roman"/>
      <w:b/>
      <w:bCs/>
      <w:sz w:val="28"/>
      <w:szCs w:val="28"/>
    </w:rPr>
  </w:style>
  <w:style w:type="character" w:customStyle="1" w:styleId="513">
    <w:name w:val="Заголовок 5 Знак1"/>
    <w:uiPriority w:val="9"/>
    <w:semiHidden/>
    <w:rsid w:val="00045FC1"/>
    <w:rPr>
      <w:rFonts w:ascii="Calibri" w:eastAsia="Times New Roman" w:hAnsi="Calibri" w:cs="Times New Roman"/>
      <w:b/>
      <w:bCs/>
      <w:i/>
      <w:iCs/>
      <w:sz w:val="26"/>
      <w:szCs w:val="26"/>
    </w:rPr>
  </w:style>
  <w:style w:type="paragraph" w:customStyle="1" w:styleId="affffffffffffffff5">
    <w:name w:val="Обычный таблица"/>
    <w:basedOn w:val="a8"/>
    <w:link w:val="affffffffffffffff6"/>
    <w:uiPriority w:val="99"/>
    <w:rsid w:val="00F328BD"/>
    <w:rPr>
      <w:rFonts w:ascii="Times New Roman" w:hAnsi="Times New Roman" w:cs="Times New Roman"/>
      <w:sz w:val="18"/>
      <w:szCs w:val="18"/>
    </w:rPr>
  </w:style>
  <w:style w:type="character" w:customStyle="1" w:styleId="affffffffffffffff6">
    <w:name w:val="Обычный таблица Знак"/>
    <w:basedOn w:val="a9"/>
    <w:link w:val="affffffffffffffff5"/>
    <w:uiPriority w:val="99"/>
    <w:locked/>
    <w:rsid w:val="00F328BD"/>
    <w:rPr>
      <w:rFonts w:ascii="Times New Roman"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header" w:uiPriority="99"/>
    <w:lsdException w:name="footer" w:uiPriority="99"/>
    <w:lsdException w:name="caption" w:semiHidden="1" w:unhideWhenUsed="1" w:qFormat="1"/>
    <w:lsdException w:name="page number" w:uiPriority="99"/>
    <w:lsdException w:name="List 2" w:uiPriority="99"/>
    <w:lsdException w:name="List 3" w:uiPriority="99"/>
    <w:lsdException w:name="List Number 2" w:uiPriority="99"/>
    <w:lsdException w:name="Title" w:qFormat="1"/>
    <w:lsdException w:name="Body Text Indent" w:uiPriority="99"/>
    <w:lsdException w:name="Subtitle" w:qFormat="1"/>
    <w:lsdException w:name="Body Text Indent 2" w:uiPriority="99"/>
    <w:lsdException w:name="Strong" w:uiPriority="99" w:qFormat="1"/>
    <w:lsdException w:name="Emphasis" w:qFormat="1"/>
    <w:lsdException w:name="Plain Text" w:uiPriority="99"/>
    <w:lsdException w:name="Normal (Web)" w:uiPriority="99" w:qFormat="1"/>
    <w:lsdException w:name="No List"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atentStyles>
  <w:style w:type="paragraph" w:default="1" w:styleId="a8">
    <w:name w:val="Normal"/>
    <w:qFormat/>
    <w:rsid w:val="00A13513"/>
    <w:rPr>
      <w:sz w:val="28"/>
      <w:szCs w:val="28"/>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Зна,h1"/>
    <w:basedOn w:val="a8"/>
    <w:next w:val="a8"/>
    <w:link w:val="1a"/>
    <w:uiPriority w:val="9"/>
    <w:qFormat/>
    <w:rsid w:val="00B67F56"/>
    <w:pPr>
      <w:keepNext/>
      <w:numPr>
        <w:numId w:val="16"/>
      </w:numPr>
      <w:spacing w:line="240" w:lineRule="atLeast"/>
      <w:outlineLvl w:val="0"/>
    </w:pPr>
    <w:rPr>
      <w:rFonts w:ascii="Kudriashov" w:hAnsi="Kudriashov"/>
      <w:b/>
      <w:sz w:val="20"/>
      <w:szCs w:val="20"/>
    </w:rPr>
  </w:style>
  <w:style w:type="paragraph" w:styleId="28">
    <w:name w:val="heading 2"/>
    <w:aliases w:val="Заголовок 2 Знак,H2,H21,Numbered text 3,h2,H22,H23,H24,H211,H25,H212,H221,H231,H241,H2111,H26,H213,H222,H232,H242,H2112,H27,H214,H28,H29,H210,H215,H216,H217,H218,H219,H220,H2110,H223,H2113,H224,H225,H226,H227,H228,H229,H230,H233,H234,H235"/>
    <w:basedOn w:val="a8"/>
    <w:next w:val="a8"/>
    <w:link w:val="210"/>
    <w:uiPriority w:val="9"/>
    <w:qFormat/>
    <w:rsid w:val="00B67F56"/>
    <w:pPr>
      <w:keepNext/>
      <w:tabs>
        <w:tab w:val="num" w:pos="576"/>
      </w:tabs>
      <w:spacing w:line="240" w:lineRule="atLeast"/>
      <w:ind w:left="576" w:hanging="576"/>
      <w:jc w:val="center"/>
      <w:outlineLvl w:val="1"/>
    </w:pPr>
    <w:rPr>
      <w:rFonts w:ascii="Kudriashov" w:hAnsi="Kudriashov"/>
      <w:b/>
      <w:sz w:val="22"/>
      <w:szCs w:val="20"/>
    </w:rPr>
  </w:style>
  <w:style w:type="paragraph" w:styleId="31">
    <w:name w:val="heading 3"/>
    <w:aliases w:val="H3,h3,Çàãîëîâîê 3,Gliederung3 Char,Gliederung3"/>
    <w:basedOn w:val="a8"/>
    <w:next w:val="a8"/>
    <w:link w:val="32"/>
    <w:uiPriority w:val="9"/>
    <w:unhideWhenUsed/>
    <w:qFormat/>
    <w:rsid w:val="00EA62D5"/>
    <w:pPr>
      <w:keepNext/>
      <w:keepLines/>
      <w:tabs>
        <w:tab w:val="num" w:pos="720"/>
      </w:tabs>
      <w:spacing w:before="200"/>
      <w:ind w:left="720" w:hanging="720"/>
      <w:outlineLvl w:val="2"/>
    </w:pPr>
    <w:rPr>
      <w:rFonts w:asciiTheme="majorHAnsi" w:eastAsiaTheme="majorEastAsia" w:hAnsiTheme="majorHAnsi" w:cstheme="majorBidi"/>
      <w:b/>
      <w:bCs/>
      <w:color w:val="4F81BD" w:themeColor="accent1"/>
    </w:rPr>
  </w:style>
  <w:style w:type="paragraph" w:styleId="41">
    <w:name w:val="heading 4"/>
    <w:aliases w:val="H4,Параграф,Çàãîëîâîê 4"/>
    <w:basedOn w:val="a8"/>
    <w:next w:val="a8"/>
    <w:link w:val="42"/>
    <w:unhideWhenUsed/>
    <w:qFormat/>
    <w:rsid w:val="00AD50AA"/>
    <w:pPr>
      <w:keepNext/>
      <w:tabs>
        <w:tab w:val="num" w:pos="10725"/>
      </w:tabs>
      <w:spacing w:before="240" w:after="60"/>
      <w:ind w:left="10725" w:hanging="864"/>
      <w:outlineLvl w:val="3"/>
    </w:pPr>
    <w:rPr>
      <w:b/>
      <w:bCs/>
    </w:rPr>
  </w:style>
  <w:style w:type="paragraph" w:styleId="52">
    <w:name w:val="heading 5"/>
    <w:aliases w:val="H5,Çàãîëîâîê 5"/>
    <w:basedOn w:val="a8"/>
    <w:next w:val="a8"/>
    <w:link w:val="53"/>
    <w:uiPriority w:val="9"/>
    <w:unhideWhenUsed/>
    <w:qFormat/>
    <w:rsid w:val="00AD50AA"/>
    <w:pPr>
      <w:tabs>
        <w:tab w:val="num" w:pos="1008"/>
      </w:tabs>
      <w:spacing w:before="240" w:after="60"/>
      <w:ind w:left="1008" w:hanging="1008"/>
      <w:outlineLvl w:val="4"/>
    </w:pPr>
    <w:rPr>
      <w:b/>
      <w:bCs/>
      <w:i/>
      <w:iCs/>
      <w:sz w:val="26"/>
      <w:szCs w:val="26"/>
    </w:rPr>
  </w:style>
  <w:style w:type="paragraph" w:styleId="60">
    <w:name w:val="heading 6"/>
    <w:aliases w:val="H6"/>
    <w:basedOn w:val="a8"/>
    <w:next w:val="a8"/>
    <w:link w:val="61"/>
    <w:qFormat/>
    <w:rsid w:val="00ED61E6"/>
    <w:pPr>
      <w:tabs>
        <w:tab w:val="num" w:pos="1152"/>
      </w:tabs>
      <w:spacing w:before="240" w:after="60"/>
      <w:ind w:left="1152" w:hanging="1152"/>
      <w:jc w:val="both"/>
      <w:outlineLvl w:val="5"/>
    </w:pPr>
    <w:rPr>
      <w:i/>
      <w:iCs/>
      <w:sz w:val="22"/>
      <w:szCs w:val="22"/>
    </w:rPr>
  </w:style>
  <w:style w:type="paragraph" w:styleId="70">
    <w:name w:val="heading 7"/>
    <w:basedOn w:val="a8"/>
    <w:next w:val="a8"/>
    <w:link w:val="71"/>
    <w:qFormat/>
    <w:rsid w:val="00ED61E6"/>
    <w:pPr>
      <w:tabs>
        <w:tab w:val="num" w:pos="1296"/>
      </w:tabs>
      <w:spacing w:before="240" w:after="60"/>
      <w:ind w:left="1296" w:hanging="1296"/>
      <w:jc w:val="both"/>
      <w:outlineLvl w:val="6"/>
    </w:pPr>
    <w:rPr>
      <w:sz w:val="20"/>
      <w:szCs w:val="20"/>
    </w:rPr>
  </w:style>
  <w:style w:type="paragraph" w:styleId="81">
    <w:name w:val="heading 8"/>
    <w:basedOn w:val="a8"/>
    <w:next w:val="a8"/>
    <w:link w:val="82"/>
    <w:qFormat/>
    <w:rsid w:val="00ED61E6"/>
    <w:pPr>
      <w:tabs>
        <w:tab w:val="num" w:pos="1440"/>
      </w:tabs>
      <w:spacing w:before="240" w:after="60"/>
      <w:ind w:left="1440" w:hanging="1440"/>
      <w:jc w:val="both"/>
      <w:outlineLvl w:val="7"/>
    </w:pPr>
    <w:rPr>
      <w:i/>
      <w:iCs/>
      <w:sz w:val="20"/>
      <w:szCs w:val="20"/>
    </w:rPr>
  </w:style>
  <w:style w:type="paragraph" w:styleId="90">
    <w:name w:val="heading 9"/>
    <w:basedOn w:val="a8"/>
    <w:next w:val="a8"/>
    <w:link w:val="91"/>
    <w:qFormat/>
    <w:rsid w:val="00ED61E6"/>
    <w:pPr>
      <w:tabs>
        <w:tab w:val="num" w:pos="1584"/>
      </w:tabs>
      <w:spacing w:before="240" w:after="60"/>
      <w:ind w:left="1584" w:hanging="1584"/>
      <w:jc w:val="both"/>
      <w:outlineLvl w:val="8"/>
    </w:pPr>
    <w:rPr>
      <w:b/>
      <w:bCs/>
      <w:i/>
      <w:iCs/>
      <w:sz w:val="18"/>
      <w:szCs w:val="18"/>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customStyle="1" w:styleId="ConsNormal">
    <w:name w:val="ConsNormal"/>
    <w:link w:val="ConsNormal0"/>
    <w:rsid w:val="00132AC2"/>
    <w:pPr>
      <w:widowControl w:val="0"/>
      <w:autoSpaceDE w:val="0"/>
      <w:autoSpaceDN w:val="0"/>
      <w:adjustRightInd w:val="0"/>
      <w:ind w:right="19772" w:firstLine="720"/>
    </w:pPr>
  </w:style>
  <w:style w:type="character" w:styleId="ac">
    <w:name w:val="Hyperlink"/>
    <w:rsid w:val="00132AC2"/>
    <w:rPr>
      <w:color w:val="0000FF"/>
      <w:u w:val="single"/>
    </w:rPr>
  </w:style>
  <w:style w:type="paragraph" w:styleId="ad">
    <w:name w:val="Document Map"/>
    <w:basedOn w:val="a8"/>
    <w:link w:val="ae"/>
    <w:rsid w:val="00132AC2"/>
    <w:pPr>
      <w:shd w:val="clear" w:color="auto" w:fill="000080"/>
    </w:pPr>
    <w:rPr>
      <w:rFonts w:ascii="Tahoma" w:hAnsi="Tahoma" w:cs="Tahoma"/>
      <w:sz w:val="20"/>
      <w:szCs w:val="20"/>
    </w:rPr>
  </w:style>
  <w:style w:type="table" w:styleId="af">
    <w:name w:val="Table Grid"/>
    <w:basedOn w:val="aa"/>
    <w:uiPriority w:val="99"/>
    <w:rsid w:val="009D42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nformat">
    <w:name w:val="ConsNonformat"/>
    <w:link w:val="ConsNonformat0"/>
    <w:uiPriority w:val="99"/>
    <w:rsid w:val="009D42EF"/>
    <w:pPr>
      <w:widowControl w:val="0"/>
      <w:autoSpaceDE w:val="0"/>
      <w:autoSpaceDN w:val="0"/>
      <w:adjustRightInd w:val="0"/>
      <w:ind w:right="19772"/>
    </w:pPr>
    <w:rPr>
      <w:rFonts w:ascii="Courier New" w:hAnsi="Courier New" w:cs="Courier New"/>
    </w:rPr>
  </w:style>
  <w:style w:type="paragraph" w:styleId="29">
    <w:name w:val="Body Text Indent 2"/>
    <w:aliases w:val=" Знак,Знак4, Знак4, Знак Знак Знак Знак Знак Знак"/>
    <w:basedOn w:val="a8"/>
    <w:link w:val="2a"/>
    <w:uiPriority w:val="99"/>
    <w:rsid w:val="0043119B"/>
    <w:pPr>
      <w:spacing w:after="120" w:line="480" w:lineRule="auto"/>
      <w:ind w:left="283"/>
    </w:pPr>
    <w:rPr>
      <w:sz w:val="24"/>
      <w:szCs w:val="24"/>
    </w:rPr>
  </w:style>
  <w:style w:type="paragraph" w:styleId="af0">
    <w:name w:val="Balloon Text"/>
    <w:basedOn w:val="a8"/>
    <w:link w:val="af1"/>
    <w:uiPriority w:val="99"/>
    <w:rsid w:val="00B705F6"/>
    <w:rPr>
      <w:rFonts w:ascii="Tahoma" w:hAnsi="Tahoma" w:cs="Tahoma"/>
      <w:sz w:val="16"/>
      <w:szCs w:val="16"/>
    </w:rPr>
  </w:style>
  <w:style w:type="paragraph" w:styleId="af2">
    <w:name w:val="footer"/>
    <w:aliases w:val="Верхний  колонтитул"/>
    <w:basedOn w:val="a8"/>
    <w:link w:val="af3"/>
    <w:uiPriority w:val="99"/>
    <w:rsid w:val="002C0E36"/>
    <w:pPr>
      <w:tabs>
        <w:tab w:val="center" w:pos="4677"/>
        <w:tab w:val="right" w:pos="9355"/>
      </w:tabs>
    </w:pPr>
  </w:style>
  <w:style w:type="character" w:styleId="af4">
    <w:name w:val="page number"/>
    <w:basedOn w:val="a9"/>
    <w:uiPriority w:val="99"/>
    <w:rsid w:val="002C0E36"/>
  </w:style>
  <w:style w:type="paragraph" w:styleId="af5">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Основной текст с отступом Знак2,Основной текст с отступом Знак2 Знак"/>
    <w:basedOn w:val="a8"/>
    <w:link w:val="af6"/>
    <w:uiPriority w:val="99"/>
    <w:rsid w:val="0086077A"/>
    <w:pPr>
      <w:spacing w:after="120"/>
      <w:ind w:left="283"/>
    </w:pPr>
  </w:style>
  <w:style w:type="paragraph" w:styleId="af7">
    <w:name w:val="Title"/>
    <w:aliases w:val="Знак Знак,Знак,Знак Знак Знак Знак Знак Знак Знак Знак Знак Знак,Знак Знак Знак Знак Знак Знак Знак Знак,Знак Знак Знак Знак1 Знак,Знак2 Знак Знак,Знак1 Знак Знак,Название Знак1 Знак,Знак1 З"/>
    <w:basedOn w:val="a8"/>
    <w:link w:val="af8"/>
    <w:qFormat/>
    <w:rsid w:val="0086077A"/>
    <w:pPr>
      <w:jc w:val="center"/>
    </w:pPr>
    <w:rPr>
      <w:b/>
      <w:bCs/>
      <w:sz w:val="24"/>
      <w:szCs w:val="24"/>
    </w:rPr>
  </w:style>
  <w:style w:type="paragraph" w:styleId="af9">
    <w:name w:val="Body Text"/>
    <w:aliases w:val="Çàã1,BO,ID,body indent,andrad,EHPT,Body Text2,Список 1,Основной текст Знак Знак,Знак5,Заг1,ändrad, ändrad,Основной текст Знак Знак Знак Знак Знак Знак,Основной текст Знак Знак Знак Знак Знак,Знак6,body text, Знак6 Знак Знак, Знак6"/>
    <w:basedOn w:val="a8"/>
    <w:link w:val="afa"/>
    <w:rsid w:val="00965FB4"/>
    <w:pPr>
      <w:spacing w:after="120"/>
    </w:pPr>
  </w:style>
  <w:style w:type="paragraph" w:customStyle="1" w:styleId="1b">
    <w:name w:val="Обычный1"/>
    <w:rsid w:val="001A67D7"/>
    <w:pPr>
      <w:ind w:firstLine="720"/>
    </w:pPr>
    <w:rPr>
      <w:snapToGrid w:val="0"/>
    </w:rPr>
  </w:style>
  <w:style w:type="paragraph" w:styleId="afb">
    <w:name w:val="header"/>
    <w:aliases w:val=" Знак1,Linie,header"/>
    <w:basedOn w:val="a8"/>
    <w:link w:val="afc"/>
    <w:uiPriority w:val="99"/>
    <w:rsid w:val="00B67F56"/>
    <w:pPr>
      <w:tabs>
        <w:tab w:val="center" w:pos="4677"/>
        <w:tab w:val="right" w:pos="9355"/>
      </w:tabs>
    </w:pPr>
    <w:rPr>
      <w:sz w:val="24"/>
      <w:szCs w:val="24"/>
    </w:rPr>
  </w:style>
  <w:style w:type="paragraph" w:customStyle="1" w:styleId="1c">
    <w:name w:val="Знак1"/>
    <w:basedOn w:val="a8"/>
    <w:uiPriority w:val="99"/>
    <w:rsid w:val="00BF0BFD"/>
    <w:pPr>
      <w:spacing w:before="100" w:beforeAutospacing="1" w:after="100" w:afterAutospacing="1"/>
    </w:pPr>
    <w:rPr>
      <w:rFonts w:ascii="Tahoma" w:hAnsi="Tahoma"/>
      <w:sz w:val="20"/>
      <w:szCs w:val="20"/>
      <w:lang w:val="en-US" w:eastAsia="en-US"/>
    </w:rPr>
  </w:style>
  <w:style w:type="paragraph" w:styleId="afd">
    <w:name w:val="Normal (Web)"/>
    <w:aliases w:val="Обычный (веб) Знак,Обычный (веб) Знак Знак Знак1,Знак Знак Знак Знак Знак,Обычный (веб) Знак Знак Знак Знак,Знак Знак Знак1 Знак Знак,Обычный (веб) Знак Знак Знак,Обычный (Web)1, Знак2,Обычный (веб)2"/>
    <w:basedOn w:val="a8"/>
    <w:link w:val="1d"/>
    <w:uiPriority w:val="99"/>
    <w:qFormat/>
    <w:rsid w:val="002A5E76"/>
    <w:pPr>
      <w:spacing w:before="100" w:beforeAutospacing="1" w:after="100" w:afterAutospacing="1"/>
    </w:pPr>
    <w:rPr>
      <w:rFonts w:ascii="Arial Unicode MS" w:eastAsia="Arial Unicode MS" w:hAnsi="Arial Unicode MS" w:cs="Arial Unicode MS"/>
      <w:color w:val="000000"/>
      <w:sz w:val="24"/>
      <w:szCs w:val="24"/>
    </w:rPr>
  </w:style>
  <w:style w:type="character" w:customStyle="1" w:styleId="dfaq1">
    <w:name w:val="dfaq1"/>
    <w:basedOn w:val="a9"/>
    <w:uiPriority w:val="99"/>
    <w:rsid w:val="00B21352"/>
  </w:style>
  <w:style w:type="character" w:styleId="afe">
    <w:name w:val="Strong"/>
    <w:uiPriority w:val="99"/>
    <w:qFormat/>
    <w:rsid w:val="00C96D84"/>
    <w:rPr>
      <w:b/>
      <w:bCs/>
    </w:rPr>
  </w:style>
  <w:style w:type="paragraph" w:styleId="aff">
    <w:name w:val="List Paragraph"/>
    <w:basedOn w:val="a8"/>
    <w:link w:val="aff0"/>
    <w:uiPriority w:val="34"/>
    <w:qFormat/>
    <w:rsid w:val="00D65F0D"/>
    <w:pPr>
      <w:spacing w:after="200" w:line="276" w:lineRule="auto"/>
      <w:ind w:left="720"/>
      <w:contextualSpacing/>
    </w:pPr>
    <w:rPr>
      <w:rFonts w:ascii="Calibri" w:eastAsia="Calibri" w:hAnsi="Calibri"/>
      <w:sz w:val="22"/>
      <w:szCs w:val="22"/>
      <w:lang w:eastAsia="en-US"/>
    </w:rPr>
  </w:style>
  <w:style w:type="paragraph" w:styleId="aff1">
    <w:name w:val="No Spacing"/>
    <w:link w:val="aff2"/>
    <w:uiPriority w:val="99"/>
    <w:qFormat/>
    <w:rsid w:val="00ED6669"/>
    <w:rPr>
      <w:rFonts w:eastAsia="Calibri"/>
      <w:sz w:val="24"/>
      <w:szCs w:val="22"/>
      <w:lang w:eastAsia="en-US"/>
    </w:rPr>
  </w:style>
  <w:style w:type="character" w:customStyle="1" w:styleId="ConsNormal0">
    <w:name w:val="ConsNormal Знак"/>
    <w:link w:val="ConsNormal"/>
    <w:uiPriority w:val="99"/>
    <w:rsid w:val="00FA6EC9"/>
    <w:rPr>
      <w:rFonts w:ascii="Arial" w:hAnsi="Arial" w:cs="Arial"/>
      <w:lang w:val="ru-RU" w:eastAsia="ru-RU" w:bidi="ar-SA"/>
    </w:rPr>
  </w:style>
  <w:style w:type="character" w:customStyle="1" w:styleId="af8">
    <w:name w:val="Название Знак"/>
    <w:aliases w:val="Знак Знак Знак4,Знак Знак21,Знак Знак Знак Знак Знак Знак Знак Знак Знак Знак Знак,Знак Знак Знак Знак Знак Знак Знак Знак Знак,Знак Знак Знак Знак1 Знак Знак,Знак2 Знак Знак Знак,Знак1 Знак Знак Знак2,Название Знак1 Знак Знак,Знак1 З Знак"/>
    <w:link w:val="af7"/>
    <w:locked/>
    <w:rsid w:val="00D05750"/>
    <w:rPr>
      <w:b/>
      <w:bCs/>
      <w:sz w:val="24"/>
      <w:szCs w:val="24"/>
      <w:lang w:val="ru-RU" w:eastAsia="ru-RU" w:bidi="ar-SA"/>
    </w:rPr>
  </w:style>
  <w:style w:type="paragraph" w:customStyle="1" w:styleId="s5">
    <w:name w:val="s5"/>
    <w:basedOn w:val="a8"/>
    <w:rsid w:val="00D05750"/>
    <w:pPr>
      <w:spacing w:before="75" w:after="100" w:afterAutospacing="1"/>
      <w:ind w:left="75"/>
    </w:pPr>
    <w:rPr>
      <w:rFonts w:ascii="Verdana" w:eastAsia="Calibri" w:hAnsi="Verdana"/>
      <w:b/>
      <w:bCs/>
      <w:color w:val="0066FF"/>
      <w:sz w:val="18"/>
      <w:szCs w:val="18"/>
    </w:rPr>
  </w:style>
  <w:style w:type="character" w:customStyle="1" w:styleId="afa">
    <w:name w:val="Основной текст Знак"/>
    <w:aliases w:val="Çàã1 Знак,BO Знак,ID Знак,body indent Знак,andrad Знак,EHPT Знак,Body Text2 Знак,Список 1 Знак,Основной текст Знак Знак Знак4,Знак5 Знак1,Заг1 Знак3,ändrad Знак2, ändrad Знак1,Основной текст Знак Знак Знак Знак Знак Знак Знак"/>
    <w:link w:val="af9"/>
    <w:rsid w:val="00F83AF2"/>
    <w:rPr>
      <w:sz w:val="28"/>
      <w:szCs w:val="28"/>
    </w:rPr>
  </w:style>
  <w:style w:type="character" w:customStyle="1" w:styleId="afc">
    <w:name w:val="Верхний колонтитул Знак"/>
    <w:aliases w:val=" Знак1 Знак,Linie Знак,header Знак"/>
    <w:link w:val="afb"/>
    <w:uiPriority w:val="99"/>
    <w:rsid w:val="00557AEC"/>
    <w:rPr>
      <w:sz w:val="24"/>
      <w:szCs w:val="24"/>
    </w:rPr>
  </w:style>
  <w:style w:type="paragraph" w:customStyle="1" w:styleId="p1">
    <w:name w:val="p1"/>
    <w:basedOn w:val="a8"/>
    <w:rsid w:val="0055735A"/>
    <w:rPr>
      <w:rFonts w:ascii="Tahoma" w:hAnsi="Tahoma" w:cs="Tahoma"/>
      <w:sz w:val="16"/>
      <w:szCs w:val="16"/>
    </w:rPr>
  </w:style>
  <w:style w:type="character" w:customStyle="1" w:styleId="bgray1">
    <w:name w:val="bgray1"/>
    <w:rsid w:val="0055735A"/>
    <w:rPr>
      <w:rFonts w:ascii="Verdana" w:hAnsi="Verdana" w:hint="default"/>
      <w:color w:val="4E4B49"/>
      <w:sz w:val="26"/>
      <w:szCs w:val="26"/>
    </w:rPr>
  </w:style>
  <w:style w:type="paragraph" w:customStyle="1" w:styleId="ConsPlusNormal">
    <w:name w:val="ConsPlusNormal"/>
    <w:link w:val="ConsPlusNormal0"/>
    <w:rsid w:val="00F877AC"/>
    <w:pPr>
      <w:widowControl w:val="0"/>
      <w:autoSpaceDE w:val="0"/>
      <w:autoSpaceDN w:val="0"/>
      <w:adjustRightInd w:val="0"/>
      <w:ind w:firstLine="720"/>
    </w:pPr>
  </w:style>
  <w:style w:type="character" w:customStyle="1" w:styleId="HeaderChar">
    <w:name w:val="Header Char"/>
    <w:basedOn w:val="a9"/>
    <w:locked/>
    <w:rsid w:val="003B416F"/>
    <w:rPr>
      <w:rFonts w:eastAsia="Times New Roman" w:cs="Times New Roman"/>
      <w:sz w:val="20"/>
      <w:szCs w:val="20"/>
      <w:lang w:eastAsia="ru-RU"/>
    </w:rPr>
  </w:style>
  <w:style w:type="character" w:customStyle="1" w:styleId="1a">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Зна Знак"/>
    <w:basedOn w:val="a9"/>
    <w:link w:val="1"/>
    <w:uiPriority w:val="9"/>
    <w:rsid w:val="00813804"/>
    <w:rPr>
      <w:rFonts w:ascii="Kudriashov" w:hAnsi="Kudriashov"/>
      <w:b/>
    </w:rPr>
  </w:style>
  <w:style w:type="character" w:customStyle="1" w:styleId="32">
    <w:name w:val="Заголовок 3 Знак"/>
    <w:aliases w:val="H3 Знак,h3 Знак,Çàãîëîâîê 3 Знак,Gliederung3 Char Знак1,Gliederung3 Знак1"/>
    <w:basedOn w:val="a9"/>
    <w:link w:val="31"/>
    <w:uiPriority w:val="9"/>
    <w:rsid w:val="00EA62D5"/>
    <w:rPr>
      <w:rFonts w:asciiTheme="majorHAnsi" w:eastAsiaTheme="majorEastAsia" w:hAnsiTheme="majorHAnsi" w:cstheme="majorBidi"/>
      <w:b/>
      <w:bCs/>
      <w:color w:val="4F81BD" w:themeColor="accent1"/>
      <w:sz w:val="28"/>
      <w:szCs w:val="28"/>
    </w:rPr>
  </w:style>
  <w:style w:type="character" w:customStyle="1" w:styleId="af6">
    <w:name w:val="Основной текст с отступом Знак"/>
    <w:aliases w:val="текст Знак2,Основной текст с отступом Знак1 Знак Знак1,Основной текст с отступом Знак1 Знак Знак Знак Знак1,Основной текст с отступом Знак Знак Знак Знак Знак Знак Знак1,Основной текст с отступом Знак2 Знак1"/>
    <w:basedOn w:val="a9"/>
    <w:link w:val="af5"/>
    <w:uiPriority w:val="99"/>
    <w:locked/>
    <w:rsid w:val="00EA62D5"/>
    <w:rPr>
      <w:sz w:val="28"/>
      <w:szCs w:val="28"/>
    </w:rPr>
  </w:style>
  <w:style w:type="paragraph" w:customStyle="1" w:styleId="220">
    <w:name w:val="Основной текст 22"/>
    <w:basedOn w:val="a8"/>
    <w:link w:val="221"/>
    <w:uiPriority w:val="99"/>
    <w:rsid w:val="00EA62D5"/>
    <w:pPr>
      <w:suppressAutoHyphens/>
      <w:spacing w:after="120" w:line="480" w:lineRule="auto"/>
    </w:pPr>
    <w:rPr>
      <w:rFonts w:cs="Calibri"/>
      <w:sz w:val="24"/>
      <w:szCs w:val="24"/>
      <w:lang w:eastAsia="ar-SA"/>
    </w:rPr>
  </w:style>
  <w:style w:type="paragraph" w:customStyle="1" w:styleId="title1">
    <w:name w:val="title1"/>
    <w:basedOn w:val="a8"/>
    <w:rsid w:val="00EA62D5"/>
    <w:pPr>
      <w:spacing w:before="100" w:beforeAutospacing="1" w:after="100" w:afterAutospacing="1"/>
    </w:pPr>
    <w:rPr>
      <w:i/>
      <w:iCs/>
      <w:sz w:val="24"/>
      <w:szCs w:val="24"/>
    </w:rPr>
  </w:style>
  <w:style w:type="paragraph" w:customStyle="1" w:styleId="Default">
    <w:name w:val="Default"/>
    <w:uiPriority w:val="99"/>
    <w:rsid w:val="00EA62D5"/>
    <w:pPr>
      <w:autoSpaceDE w:val="0"/>
      <w:autoSpaceDN w:val="0"/>
      <w:adjustRightInd w:val="0"/>
    </w:pPr>
    <w:rPr>
      <w:color w:val="000000"/>
      <w:sz w:val="24"/>
      <w:szCs w:val="24"/>
    </w:rPr>
  </w:style>
  <w:style w:type="character" w:customStyle="1" w:styleId="apple-converted-space">
    <w:name w:val="apple-converted-space"/>
    <w:basedOn w:val="a9"/>
    <w:uiPriority w:val="99"/>
    <w:rsid w:val="00EA62D5"/>
  </w:style>
  <w:style w:type="paragraph" w:styleId="33">
    <w:name w:val="Body Text Indent 3"/>
    <w:basedOn w:val="a8"/>
    <w:link w:val="34"/>
    <w:rsid w:val="00077420"/>
    <w:pPr>
      <w:spacing w:after="120"/>
      <w:ind w:left="283"/>
    </w:pPr>
    <w:rPr>
      <w:sz w:val="16"/>
      <w:szCs w:val="16"/>
    </w:rPr>
  </w:style>
  <w:style w:type="character" w:customStyle="1" w:styleId="34">
    <w:name w:val="Основной текст с отступом 3 Знак"/>
    <w:basedOn w:val="a9"/>
    <w:link w:val="33"/>
    <w:rsid w:val="00077420"/>
    <w:rPr>
      <w:sz w:val="16"/>
      <w:szCs w:val="16"/>
    </w:rPr>
  </w:style>
  <w:style w:type="paragraph" w:styleId="aff3">
    <w:name w:val="Plain Text"/>
    <w:aliases w:val="Текст Знак Знак,Текст Знак Знак Знак,Текст Знак1 Знак, Знак2 Знак Знак Знак, Знак2 Знак1 Знак,Текст Знак2,Текст Знак Знак1, Знак2 Знак Знак1,Знак2 Знак1 Знак,Текст Знак1,Знак2 Знак Знак1 Знак,Текст Знак Знак3, Зна"/>
    <w:basedOn w:val="a8"/>
    <w:link w:val="aff4"/>
    <w:uiPriority w:val="99"/>
    <w:unhideWhenUsed/>
    <w:rsid w:val="00077420"/>
    <w:rPr>
      <w:rFonts w:ascii="Courier New" w:hAnsi="Courier New" w:cs="Courier New"/>
      <w:sz w:val="20"/>
      <w:szCs w:val="20"/>
    </w:rPr>
  </w:style>
  <w:style w:type="character" w:customStyle="1" w:styleId="aff4">
    <w:name w:val="Текст Знак"/>
    <w:aliases w:val="Текст Знак Знак Знак1,Текст Знак Знак Знак Знак,Текст Знак1 Знак Знак, Знак2 Знак Знак Знак Знак, Знак2 Знак1 Знак Знак,Текст Знак2 Знак,Текст Знак Знак1 Знак, Знак2 Знак Знак1 Знак,Знак2 Знак1 Знак Знак,Текст Знак1 Знак1, Зна Знак"/>
    <w:basedOn w:val="a9"/>
    <w:link w:val="aff3"/>
    <w:uiPriority w:val="99"/>
    <w:rsid w:val="00077420"/>
    <w:rPr>
      <w:rFonts w:ascii="Courier New" w:hAnsi="Courier New" w:cs="Courier New"/>
    </w:rPr>
  </w:style>
  <w:style w:type="paragraph" w:customStyle="1" w:styleId="35">
    <w:name w:val="Стиль3"/>
    <w:basedOn w:val="29"/>
    <w:qFormat/>
    <w:rsid w:val="00077420"/>
    <w:pPr>
      <w:widowControl w:val="0"/>
      <w:tabs>
        <w:tab w:val="num" w:pos="1307"/>
      </w:tabs>
      <w:adjustRightInd w:val="0"/>
      <w:spacing w:after="0" w:line="240" w:lineRule="auto"/>
      <w:ind w:left="1080"/>
      <w:jc w:val="both"/>
    </w:pPr>
    <w:rPr>
      <w:szCs w:val="20"/>
    </w:rPr>
  </w:style>
  <w:style w:type="paragraph" w:customStyle="1" w:styleId="aff5">
    <w:name w:val="Îáû÷íûé"/>
    <w:link w:val="aff6"/>
    <w:uiPriority w:val="99"/>
    <w:rsid w:val="00077420"/>
    <w:rPr>
      <w:lang w:val="en-US"/>
    </w:rPr>
  </w:style>
  <w:style w:type="paragraph" w:customStyle="1" w:styleId="211">
    <w:name w:val="Основной текст с отступом 21"/>
    <w:basedOn w:val="a8"/>
    <w:uiPriority w:val="99"/>
    <w:rsid w:val="00077420"/>
    <w:pPr>
      <w:suppressAutoHyphens/>
      <w:spacing w:after="120" w:line="480" w:lineRule="auto"/>
      <w:ind w:left="283"/>
    </w:pPr>
    <w:rPr>
      <w:sz w:val="24"/>
      <w:szCs w:val="24"/>
      <w:lang w:eastAsia="ar-SA"/>
    </w:rPr>
  </w:style>
  <w:style w:type="paragraph" w:styleId="36">
    <w:name w:val="Body Text 3"/>
    <w:basedOn w:val="a8"/>
    <w:link w:val="37"/>
    <w:unhideWhenUsed/>
    <w:rsid w:val="008379AF"/>
    <w:pPr>
      <w:spacing w:after="120"/>
    </w:pPr>
    <w:rPr>
      <w:sz w:val="16"/>
      <w:szCs w:val="16"/>
    </w:rPr>
  </w:style>
  <w:style w:type="character" w:customStyle="1" w:styleId="37">
    <w:name w:val="Основной текст 3 Знак"/>
    <w:basedOn w:val="a9"/>
    <w:link w:val="36"/>
    <w:rsid w:val="008379AF"/>
    <w:rPr>
      <w:sz w:val="16"/>
      <w:szCs w:val="16"/>
    </w:rPr>
  </w:style>
  <w:style w:type="paragraph" w:styleId="aff7">
    <w:name w:val="Block Text"/>
    <w:basedOn w:val="a8"/>
    <w:unhideWhenUsed/>
    <w:rsid w:val="008379AF"/>
    <w:pPr>
      <w:ind w:left="567" w:right="240" w:firstLine="567"/>
      <w:jc w:val="both"/>
    </w:pPr>
    <w:rPr>
      <w:szCs w:val="20"/>
    </w:rPr>
  </w:style>
  <w:style w:type="paragraph" w:customStyle="1" w:styleId="aff8">
    <w:name w:val="раздел_документа"/>
    <w:basedOn w:val="1"/>
    <w:autoRedefine/>
    <w:rsid w:val="008379AF"/>
    <w:pPr>
      <w:keepNext w:val="0"/>
      <w:pageBreakBefore/>
      <w:widowControl w:val="0"/>
      <w:tabs>
        <w:tab w:val="left" w:pos="900"/>
      </w:tabs>
      <w:spacing w:line="240" w:lineRule="auto"/>
      <w:ind w:left="0"/>
      <w:jc w:val="center"/>
    </w:pPr>
    <w:rPr>
      <w:rFonts w:ascii="Times New Roman" w:hAnsi="Times New Roman"/>
      <w:bCs/>
      <w:caps/>
      <w:kern w:val="32"/>
      <w:sz w:val="28"/>
      <w:szCs w:val="28"/>
    </w:rPr>
  </w:style>
  <w:style w:type="character" w:customStyle="1" w:styleId="ConsPlusNormal0">
    <w:name w:val="ConsPlusNormal Знак"/>
    <w:link w:val="ConsPlusNormal"/>
    <w:locked/>
    <w:rsid w:val="008379AF"/>
    <w:rPr>
      <w:rFonts w:ascii="Arial" w:hAnsi="Arial" w:cs="Arial"/>
    </w:rPr>
  </w:style>
  <w:style w:type="paragraph" w:styleId="2b">
    <w:name w:val="Body Text 2"/>
    <w:aliases w:val="Знак4 Знак Знак Знак Знак,Договор"/>
    <w:basedOn w:val="a8"/>
    <w:link w:val="2c"/>
    <w:unhideWhenUsed/>
    <w:rsid w:val="008379AF"/>
    <w:pPr>
      <w:spacing w:after="120" w:line="480" w:lineRule="auto"/>
    </w:pPr>
    <w:rPr>
      <w:sz w:val="24"/>
      <w:szCs w:val="24"/>
    </w:rPr>
  </w:style>
  <w:style w:type="character" w:customStyle="1" w:styleId="2c">
    <w:name w:val="Основной текст 2 Знак"/>
    <w:aliases w:val="Знак4 Знак Знак Знак Знак Знак,Договор Знак2"/>
    <w:basedOn w:val="a9"/>
    <w:link w:val="2b"/>
    <w:rsid w:val="008379AF"/>
    <w:rPr>
      <w:sz w:val="24"/>
      <w:szCs w:val="24"/>
    </w:rPr>
  </w:style>
  <w:style w:type="character" w:customStyle="1" w:styleId="2a">
    <w:name w:val="Основной текст с отступом 2 Знак"/>
    <w:aliases w:val=" Знак Знак,Знак4 Знак, Знак4 Знак, Знак Знак Знак Знак Знак Знак Знак"/>
    <w:basedOn w:val="a9"/>
    <w:link w:val="29"/>
    <w:uiPriority w:val="99"/>
    <w:rsid w:val="008379AF"/>
    <w:rPr>
      <w:sz w:val="24"/>
      <w:szCs w:val="24"/>
    </w:rPr>
  </w:style>
  <w:style w:type="character" w:customStyle="1" w:styleId="42">
    <w:name w:val="Заголовок 4 Знак"/>
    <w:aliases w:val="H4 Знак,Параграф Знак,Çàãîëîâîê 4 Знак"/>
    <w:basedOn w:val="a9"/>
    <w:link w:val="41"/>
    <w:rsid w:val="00AD50AA"/>
    <w:rPr>
      <w:b/>
      <w:bCs/>
      <w:sz w:val="28"/>
      <w:szCs w:val="28"/>
    </w:rPr>
  </w:style>
  <w:style w:type="character" w:customStyle="1" w:styleId="53">
    <w:name w:val="Заголовок 5 Знак"/>
    <w:aliases w:val="H5 Знак,Çàãîëîâîê 5 Знак"/>
    <w:basedOn w:val="a9"/>
    <w:link w:val="52"/>
    <w:uiPriority w:val="9"/>
    <w:rsid w:val="00AD50AA"/>
    <w:rPr>
      <w:b/>
      <w:bCs/>
      <w:i/>
      <w:iCs/>
      <w:sz w:val="26"/>
      <w:szCs w:val="26"/>
    </w:rPr>
  </w:style>
  <w:style w:type="character" w:styleId="aff9">
    <w:name w:val="FollowedHyperlink"/>
    <w:basedOn w:val="a9"/>
    <w:unhideWhenUsed/>
    <w:rsid w:val="00AD50AA"/>
    <w:rPr>
      <w:color w:val="800080"/>
      <w:u w:val="single"/>
    </w:rPr>
  </w:style>
  <w:style w:type="character" w:customStyle="1" w:styleId="110">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9"/>
    <w:rsid w:val="00AD50AA"/>
    <w:rPr>
      <w:rFonts w:asciiTheme="majorHAnsi" w:eastAsiaTheme="majorEastAsia" w:hAnsiTheme="majorHAnsi" w:cstheme="majorBidi"/>
      <w:b/>
      <w:bCs/>
      <w:color w:val="365F91" w:themeColor="accent1" w:themeShade="BF"/>
      <w:sz w:val="28"/>
      <w:szCs w:val="28"/>
    </w:rPr>
  </w:style>
  <w:style w:type="paragraph" w:styleId="HTML">
    <w:name w:val="HTML Preformatted"/>
    <w:basedOn w:val="a8"/>
    <w:link w:val="HTML0"/>
    <w:unhideWhenUsed/>
    <w:rsid w:val="00AD5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9"/>
    <w:link w:val="HTML"/>
    <w:rsid w:val="00AD50AA"/>
    <w:rPr>
      <w:rFonts w:ascii="Courier New" w:hAnsi="Courier New" w:cs="Courier New"/>
    </w:rPr>
  </w:style>
  <w:style w:type="paragraph" w:styleId="affa">
    <w:name w:val="footnote text"/>
    <w:aliases w:val="Текст сноски Знак Знак,Текст сноски Знак Знак Знак Знак,Знак2 Знак,Footnote Text Char,Footnote Text Char Знак,Footnote Text Char Знак Знак Знак,Знак6 Знак,Основной текст Знак2 Знак,Основной текст Знак Знак2 Знак,Основной текст Знак2"/>
    <w:basedOn w:val="a8"/>
    <w:link w:val="affb"/>
    <w:unhideWhenUsed/>
    <w:rsid w:val="00AD50AA"/>
    <w:rPr>
      <w:sz w:val="20"/>
      <w:szCs w:val="20"/>
    </w:rPr>
  </w:style>
  <w:style w:type="character" w:customStyle="1" w:styleId="affb">
    <w:name w:val="Текст сноски Знак"/>
    <w:aliases w:val="Текст сноски Знак Знак Знак1,Текст сноски Знак Знак Знак Знак Знак1,Знак2 Знак Знак1,Footnote Text Char Знак1,Footnote Text Char Знак Знак,Footnote Text Char Знак Знак Знак Знак,Знак6 Знак Знак1,Основной текст Знак2 Знак Знак"/>
    <w:basedOn w:val="a9"/>
    <w:link w:val="affa"/>
    <w:rsid w:val="00AD50AA"/>
    <w:rPr>
      <w:rFonts w:ascii="Arial" w:hAnsi="Arial"/>
    </w:rPr>
  </w:style>
  <w:style w:type="paragraph" w:styleId="affc">
    <w:name w:val="annotation text"/>
    <w:basedOn w:val="a8"/>
    <w:link w:val="affd"/>
    <w:unhideWhenUsed/>
    <w:rsid w:val="00AD50AA"/>
    <w:rPr>
      <w:sz w:val="20"/>
      <w:szCs w:val="20"/>
    </w:rPr>
  </w:style>
  <w:style w:type="character" w:customStyle="1" w:styleId="affd">
    <w:name w:val="Текст примечания Знак"/>
    <w:basedOn w:val="a9"/>
    <w:link w:val="affc"/>
    <w:rsid w:val="00AD50AA"/>
    <w:rPr>
      <w:rFonts w:ascii="Arial" w:hAnsi="Arial"/>
    </w:rPr>
  </w:style>
  <w:style w:type="character" w:customStyle="1" w:styleId="af3">
    <w:name w:val="Нижний колонтитул Знак"/>
    <w:aliases w:val="Верхний  колонтитул Знак"/>
    <w:basedOn w:val="a9"/>
    <w:link w:val="af2"/>
    <w:uiPriority w:val="99"/>
    <w:rsid w:val="00AD50AA"/>
    <w:rPr>
      <w:sz w:val="28"/>
      <w:szCs w:val="28"/>
    </w:rPr>
  </w:style>
  <w:style w:type="paragraph" w:styleId="27">
    <w:name w:val="List Number 2"/>
    <w:basedOn w:val="a8"/>
    <w:uiPriority w:val="99"/>
    <w:unhideWhenUsed/>
    <w:rsid w:val="00AD50AA"/>
    <w:pPr>
      <w:numPr>
        <w:ilvl w:val="2"/>
        <w:numId w:val="1"/>
      </w:numPr>
      <w:tabs>
        <w:tab w:val="clear" w:pos="227"/>
        <w:tab w:val="num" w:pos="432"/>
      </w:tabs>
      <w:ind w:left="432" w:hanging="432"/>
    </w:pPr>
    <w:rPr>
      <w:sz w:val="20"/>
      <w:szCs w:val="20"/>
    </w:rPr>
  </w:style>
  <w:style w:type="character" w:customStyle="1" w:styleId="1e">
    <w:name w:val="Основной текст Знак1"/>
    <w:aliases w:val="Çàã1 Знак1,BO Знак1,ID Знак1,body indent Знак1,andrad Знак1,EHPT Знак1,Body Text2 Знак1,Основной текст Знак Знак Знак2,Основной текст Знак Знак2,Знак5 Знак,Заг1 Знак2,BO Знак2,ändrad Знак1, ändrad Знак,body text Знак"/>
    <w:basedOn w:val="a9"/>
    <w:rsid w:val="00AD50AA"/>
    <w:rPr>
      <w:rFonts w:ascii="Arial" w:hAnsi="Arial"/>
      <w:sz w:val="24"/>
      <w:szCs w:val="24"/>
    </w:rPr>
  </w:style>
  <w:style w:type="paragraph" w:styleId="affe">
    <w:name w:val="annotation subject"/>
    <w:basedOn w:val="affc"/>
    <w:next w:val="affc"/>
    <w:link w:val="afff"/>
    <w:unhideWhenUsed/>
    <w:rsid w:val="00AD50AA"/>
    <w:rPr>
      <w:b/>
      <w:bCs/>
    </w:rPr>
  </w:style>
  <w:style w:type="character" w:customStyle="1" w:styleId="afff">
    <w:name w:val="Тема примечания Знак"/>
    <w:basedOn w:val="affd"/>
    <w:link w:val="affe"/>
    <w:rsid w:val="00AD50AA"/>
    <w:rPr>
      <w:rFonts w:ascii="Arial" w:hAnsi="Arial"/>
      <w:b/>
      <w:bCs/>
    </w:rPr>
  </w:style>
  <w:style w:type="character" w:customStyle="1" w:styleId="af1">
    <w:name w:val="Текст выноски Знак"/>
    <w:basedOn w:val="a9"/>
    <w:link w:val="af0"/>
    <w:uiPriority w:val="99"/>
    <w:rsid w:val="00AD50AA"/>
    <w:rPr>
      <w:rFonts w:ascii="Tahoma" w:hAnsi="Tahoma" w:cs="Tahoma"/>
      <w:sz w:val="16"/>
      <w:szCs w:val="16"/>
    </w:rPr>
  </w:style>
  <w:style w:type="paragraph" w:customStyle="1" w:styleId="ConsPlusNonformat">
    <w:name w:val="ConsPlusNonformat"/>
    <w:link w:val="ConsPlusNonformat0"/>
    <w:rsid w:val="00AD50AA"/>
    <w:pPr>
      <w:widowControl w:val="0"/>
      <w:autoSpaceDE w:val="0"/>
      <w:autoSpaceDN w:val="0"/>
      <w:adjustRightInd w:val="0"/>
    </w:pPr>
    <w:rPr>
      <w:rFonts w:ascii="Courier New" w:hAnsi="Courier New" w:cs="Courier New"/>
    </w:rPr>
  </w:style>
  <w:style w:type="paragraph" w:customStyle="1" w:styleId="ConsPlusCell">
    <w:name w:val="ConsPlusCell"/>
    <w:uiPriority w:val="99"/>
    <w:rsid w:val="00AD50AA"/>
    <w:pPr>
      <w:widowControl w:val="0"/>
      <w:autoSpaceDE w:val="0"/>
      <w:autoSpaceDN w:val="0"/>
      <w:adjustRightInd w:val="0"/>
    </w:pPr>
  </w:style>
  <w:style w:type="paragraph" w:customStyle="1" w:styleId="afff0">
    <w:name w:val="Таблицы (моноширинный)"/>
    <w:basedOn w:val="a8"/>
    <w:next w:val="a8"/>
    <w:uiPriority w:val="99"/>
    <w:rsid w:val="00AD50AA"/>
    <w:pPr>
      <w:widowControl w:val="0"/>
      <w:autoSpaceDE w:val="0"/>
      <w:autoSpaceDN w:val="0"/>
      <w:adjustRightInd w:val="0"/>
      <w:jc w:val="both"/>
    </w:pPr>
    <w:rPr>
      <w:rFonts w:ascii="Courier New" w:hAnsi="Courier New" w:cs="Courier New"/>
      <w:sz w:val="20"/>
      <w:szCs w:val="20"/>
    </w:rPr>
  </w:style>
  <w:style w:type="paragraph" w:customStyle="1" w:styleId="15">
    <w:name w:val="Стиль1"/>
    <w:basedOn w:val="a8"/>
    <w:link w:val="1f"/>
    <w:rsid w:val="00AD50AA"/>
    <w:pPr>
      <w:keepNext/>
      <w:keepLines/>
      <w:widowControl w:val="0"/>
      <w:numPr>
        <w:numId w:val="1"/>
      </w:numPr>
      <w:suppressLineNumbers/>
      <w:suppressAutoHyphens/>
      <w:spacing w:after="60"/>
    </w:pPr>
    <w:rPr>
      <w:b/>
      <w:szCs w:val="24"/>
    </w:rPr>
  </w:style>
  <w:style w:type="paragraph" w:customStyle="1" w:styleId="26">
    <w:name w:val="Стиль2"/>
    <w:basedOn w:val="27"/>
    <w:link w:val="2d"/>
    <w:rsid w:val="00AD50AA"/>
    <w:pPr>
      <w:keepNext/>
      <w:keepLines/>
      <w:widowControl w:val="0"/>
      <w:numPr>
        <w:ilvl w:val="1"/>
      </w:numPr>
      <w:suppressLineNumbers/>
      <w:suppressAutoHyphens/>
      <w:spacing w:after="60"/>
      <w:jc w:val="both"/>
    </w:pPr>
    <w:rPr>
      <w:b/>
      <w:sz w:val="24"/>
    </w:rPr>
  </w:style>
  <w:style w:type="paragraph" w:customStyle="1" w:styleId="38">
    <w:name w:val="Стиль3 Знак Знак"/>
    <w:basedOn w:val="29"/>
    <w:rsid w:val="00AD50AA"/>
    <w:pPr>
      <w:widowControl w:val="0"/>
      <w:tabs>
        <w:tab w:val="num" w:pos="227"/>
      </w:tabs>
      <w:adjustRightInd w:val="0"/>
      <w:spacing w:after="0" w:line="240" w:lineRule="auto"/>
      <w:ind w:left="0"/>
      <w:jc w:val="both"/>
    </w:pPr>
    <w:rPr>
      <w:szCs w:val="20"/>
    </w:rPr>
  </w:style>
  <w:style w:type="paragraph" w:customStyle="1" w:styleId="List2">
    <w:name w:val="List2"/>
    <w:basedOn w:val="a8"/>
    <w:rsid w:val="00AD50AA"/>
    <w:pPr>
      <w:tabs>
        <w:tab w:val="left" w:pos="1701"/>
      </w:tabs>
      <w:spacing w:line="360" w:lineRule="auto"/>
      <w:jc w:val="both"/>
    </w:pPr>
    <w:rPr>
      <w:sz w:val="24"/>
      <w:szCs w:val="20"/>
    </w:rPr>
  </w:style>
  <w:style w:type="paragraph" w:customStyle="1" w:styleId="39">
    <w:name w:val="3"/>
    <w:basedOn w:val="a8"/>
    <w:rsid w:val="00AD50AA"/>
    <w:pPr>
      <w:jc w:val="both"/>
    </w:pPr>
    <w:rPr>
      <w:sz w:val="24"/>
      <w:szCs w:val="24"/>
    </w:rPr>
  </w:style>
  <w:style w:type="paragraph" w:customStyle="1" w:styleId="xl24">
    <w:name w:val="xl24"/>
    <w:basedOn w:val="a8"/>
    <w:uiPriority w:val="99"/>
    <w:rsid w:val="00AD50AA"/>
    <w:pPr>
      <w:spacing w:before="100" w:after="100"/>
      <w:jc w:val="center"/>
    </w:pPr>
    <w:rPr>
      <w:sz w:val="24"/>
      <w:szCs w:val="20"/>
    </w:rPr>
  </w:style>
  <w:style w:type="paragraph" w:customStyle="1" w:styleId="afff1">
    <w:name w:val="Подраздел"/>
    <w:basedOn w:val="a8"/>
    <w:rsid w:val="00AD50AA"/>
    <w:pPr>
      <w:suppressAutoHyphens/>
      <w:spacing w:before="240" w:after="120"/>
      <w:jc w:val="center"/>
    </w:pPr>
    <w:rPr>
      <w:rFonts w:ascii="TimesDL" w:hAnsi="TimesDL" w:cs="TimesDL"/>
      <w:b/>
      <w:bCs/>
      <w:smallCaps/>
      <w:spacing w:val="-2"/>
      <w:sz w:val="24"/>
      <w:szCs w:val="24"/>
    </w:rPr>
  </w:style>
  <w:style w:type="paragraph" w:customStyle="1" w:styleId="ConsPlusTitle">
    <w:name w:val="ConsPlusTitle"/>
    <w:rsid w:val="00AD50AA"/>
    <w:pPr>
      <w:widowControl w:val="0"/>
      <w:autoSpaceDE w:val="0"/>
      <w:autoSpaceDN w:val="0"/>
      <w:adjustRightInd w:val="0"/>
    </w:pPr>
    <w:rPr>
      <w:b/>
      <w:bCs/>
      <w:sz w:val="24"/>
      <w:szCs w:val="24"/>
    </w:rPr>
  </w:style>
  <w:style w:type="paragraph" w:customStyle="1" w:styleId="afff2">
    <w:name w:val="Тендерные данные"/>
    <w:basedOn w:val="a8"/>
    <w:rsid w:val="00AD50AA"/>
    <w:pPr>
      <w:tabs>
        <w:tab w:val="left" w:pos="1985"/>
      </w:tabs>
      <w:spacing w:before="120" w:after="60"/>
      <w:jc w:val="both"/>
    </w:pPr>
    <w:rPr>
      <w:b/>
      <w:bCs/>
      <w:sz w:val="24"/>
      <w:szCs w:val="24"/>
    </w:rPr>
  </w:style>
  <w:style w:type="paragraph" w:customStyle="1" w:styleId="Style6">
    <w:name w:val="Style6"/>
    <w:basedOn w:val="a8"/>
    <w:rsid w:val="00AD50AA"/>
    <w:pPr>
      <w:widowControl w:val="0"/>
      <w:autoSpaceDE w:val="0"/>
      <w:autoSpaceDN w:val="0"/>
      <w:adjustRightInd w:val="0"/>
    </w:pPr>
    <w:rPr>
      <w:rFonts w:ascii="Arial Unicode MS" w:eastAsia="Arial Unicode MS" w:hAnsi="Calibri" w:cs="Arial Unicode MS"/>
      <w:sz w:val="24"/>
      <w:szCs w:val="24"/>
    </w:rPr>
  </w:style>
  <w:style w:type="paragraph" w:customStyle="1" w:styleId="Style7">
    <w:name w:val="Style7"/>
    <w:basedOn w:val="a8"/>
    <w:rsid w:val="00AD50AA"/>
    <w:pPr>
      <w:widowControl w:val="0"/>
      <w:autoSpaceDE w:val="0"/>
      <w:autoSpaceDN w:val="0"/>
      <w:adjustRightInd w:val="0"/>
      <w:spacing w:line="252" w:lineRule="exact"/>
    </w:pPr>
    <w:rPr>
      <w:rFonts w:ascii="Arial Unicode MS" w:eastAsia="Arial Unicode MS" w:hAnsi="Calibri" w:cs="Arial Unicode MS"/>
      <w:sz w:val="24"/>
      <w:szCs w:val="24"/>
    </w:rPr>
  </w:style>
  <w:style w:type="paragraph" w:customStyle="1" w:styleId="Style8">
    <w:name w:val="Style8"/>
    <w:basedOn w:val="a8"/>
    <w:rsid w:val="00AD50AA"/>
    <w:pPr>
      <w:widowControl w:val="0"/>
      <w:autoSpaceDE w:val="0"/>
      <w:autoSpaceDN w:val="0"/>
      <w:adjustRightInd w:val="0"/>
    </w:pPr>
    <w:rPr>
      <w:rFonts w:ascii="Arial Unicode MS" w:eastAsia="Arial Unicode MS" w:hAnsi="Calibri" w:cs="Arial Unicode MS"/>
      <w:sz w:val="24"/>
      <w:szCs w:val="24"/>
    </w:rPr>
  </w:style>
  <w:style w:type="paragraph" w:customStyle="1" w:styleId="Style9">
    <w:name w:val="Style9"/>
    <w:basedOn w:val="a8"/>
    <w:rsid w:val="00AD50AA"/>
    <w:pPr>
      <w:widowControl w:val="0"/>
      <w:autoSpaceDE w:val="0"/>
      <w:autoSpaceDN w:val="0"/>
      <w:adjustRightInd w:val="0"/>
    </w:pPr>
    <w:rPr>
      <w:rFonts w:ascii="Arial Unicode MS" w:eastAsia="Arial Unicode MS" w:hAnsi="Calibri" w:cs="Arial Unicode MS"/>
      <w:sz w:val="24"/>
      <w:szCs w:val="24"/>
    </w:rPr>
  </w:style>
  <w:style w:type="paragraph" w:customStyle="1" w:styleId="Style11">
    <w:name w:val="Style11"/>
    <w:basedOn w:val="a8"/>
    <w:uiPriority w:val="99"/>
    <w:rsid w:val="00AD50AA"/>
    <w:pPr>
      <w:widowControl w:val="0"/>
      <w:autoSpaceDE w:val="0"/>
      <w:autoSpaceDN w:val="0"/>
      <w:adjustRightInd w:val="0"/>
      <w:spacing w:line="250" w:lineRule="exact"/>
      <w:jc w:val="center"/>
    </w:pPr>
    <w:rPr>
      <w:rFonts w:ascii="Arial Unicode MS" w:eastAsia="Arial Unicode MS" w:hAnsi="Calibri" w:cs="Arial Unicode MS"/>
      <w:sz w:val="24"/>
      <w:szCs w:val="24"/>
    </w:rPr>
  </w:style>
  <w:style w:type="character" w:styleId="afff3">
    <w:name w:val="footnote reference"/>
    <w:basedOn w:val="a9"/>
    <w:unhideWhenUsed/>
    <w:rsid w:val="00AD50AA"/>
    <w:rPr>
      <w:vertAlign w:val="superscript"/>
    </w:rPr>
  </w:style>
  <w:style w:type="character" w:styleId="afff4">
    <w:name w:val="annotation reference"/>
    <w:basedOn w:val="a9"/>
    <w:unhideWhenUsed/>
    <w:rsid w:val="00AD50AA"/>
    <w:rPr>
      <w:sz w:val="16"/>
      <w:szCs w:val="16"/>
    </w:rPr>
  </w:style>
  <w:style w:type="character" w:customStyle="1" w:styleId="labeltextlot21">
    <w:name w:val="label_text_lot_21"/>
    <w:basedOn w:val="a9"/>
    <w:rsid w:val="00AD50AA"/>
    <w:rPr>
      <w:color w:val="0000FF"/>
      <w:sz w:val="20"/>
      <w:szCs w:val="20"/>
    </w:rPr>
  </w:style>
  <w:style w:type="character" w:customStyle="1" w:styleId="tendersubject2">
    <w:name w:val="tendersubject2"/>
    <w:basedOn w:val="a9"/>
    <w:rsid w:val="00AD50AA"/>
    <w:rPr>
      <w:b/>
      <w:bCs/>
      <w:color w:val="0000FF"/>
      <w:sz w:val="20"/>
      <w:szCs w:val="20"/>
    </w:rPr>
  </w:style>
  <w:style w:type="character" w:customStyle="1" w:styleId="FontStyle15">
    <w:name w:val="Font Style15"/>
    <w:basedOn w:val="a9"/>
    <w:rsid w:val="00AD50AA"/>
    <w:rPr>
      <w:rFonts w:ascii="Times New Roman" w:hAnsi="Times New Roman" w:cs="Times New Roman" w:hint="default"/>
      <w:sz w:val="26"/>
      <w:szCs w:val="26"/>
    </w:rPr>
  </w:style>
  <w:style w:type="character" w:customStyle="1" w:styleId="FontStyle16">
    <w:name w:val="Font Style16"/>
    <w:basedOn w:val="a9"/>
    <w:rsid w:val="00AD50AA"/>
    <w:rPr>
      <w:rFonts w:ascii="Times New Roman" w:hAnsi="Times New Roman" w:cs="Times New Roman" w:hint="default"/>
      <w:sz w:val="18"/>
      <w:szCs w:val="18"/>
    </w:rPr>
  </w:style>
  <w:style w:type="character" w:customStyle="1" w:styleId="FontStyle17">
    <w:name w:val="Font Style17"/>
    <w:basedOn w:val="a9"/>
    <w:rsid w:val="00AD50AA"/>
    <w:rPr>
      <w:rFonts w:ascii="Times New Roman" w:hAnsi="Times New Roman" w:cs="Times New Roman" w:hint="default"/>
      <w:sz w:val="18"/>
      <w:szCs w:val="18"/>
    </w:rPr>
  </w:style>
  <w:style w:type="paragraph" w:customStyle="1" w:styleId="1f0">
    <w:name w:val="Знак Знак Знак Знак Знак Знак Знак1"/>
    <w:basedOn w:val="a8"/>
    <w:rsid w:val="003961B2"/>
    <w:pPr>
      <w:widowControl w:val="0"/>
      <w:adjustRightInd w:val="0"/>
      <w:spacing w:after="160" w:line="240" w:lineRule="exact"/>
      <w:jc w:val="right"/>
    </w:pPr>
    <w:rPr>
      <w:sz w:val="20"/>
      <w:szCs w:val="20"/>
      <w:lang w:val="en-GB" w:eastAsia="en-US"/>
    </w:rPr>
  </w:style>
  <w:style w:type="paragraph" w:customStyle="1" w:styleId="2e">
    <w:name w:val="Обычный2"/>
    <w:uiPriority w:val="99"/>
    <w:rsid w:val="003961B2"/>
  </w:style>
  <w:style w:type="paragraph" w:customStyle="1" w:styleId="ConsTitle">
    <w:name w:val="ConsTitle"/>
    <w:rsid w:val="003961B2"/>
    <w:pPr>
      <w:widowControl w:val="0"/>
      <w:autoSpaceDE w:val="0"/>
      <w:autoSpaceDN w:val="0"/>
      <w:adjustRightInd w:val="0"/>
      <w:ind w:right="19772"/>
    </w:pPr>
    <w:rPr>
      <w:b/>
      <w:bCs/>
    </w:rPr>
  </w:style>
  <w:style w:type="character" w:customStyle="1" w:styleId="1f1">
    <w:name w:val="Название Знак1"/>
    <w:aliases w:val="Название Знак Знак,Знак Знак Знак2,Знак Знак1,Знак Знак Знак Знак Знак1,Знак1 Знак,Знак Знак Знак1 Знак"/>
    <w:basedOn w:val="a9"/>
    <w:uiPriority w:val="99"/>
    <w:rsid w:val="003961B2"/>
    <w:rPr>
      <w:sz w:val="24"/>
      <w:szCs w:val="24"/>
      <w:lang w:val="ru-RU" w:eastAsia="ru-RU" w:bidi="ar-SA"/>
    </w:rPr>
  </w:style>
  <w:style w:type="paragraph" w:customStyle="1" w:styleId="ConsCell">
    <w:name w:val="ConsCell"/>
    <w:rsid w:val="003961B2"/>
    <w:pPr>
      <w:widowControl w:val="0"/>
      <w:numPr>
        <w:numId w:val="2"/>
      </w:numPr>
      <w:tabs>
        <w:tab w:val="clear" w:pos="926"/>
      </w:tabs>
      <w:autoSpaceDE w:val="0"/>
      <w:autoSpaceDN w:val="0"/>
      <w:adjustRightInd w:val="0"/>
      <w:ind w:left="0" w:right="19772" w:firstLine="0"/>
    </w:pPr>
  </w:style>
  <w:style w:type="paragraph" w:styleId="2">
    <w:name w:val="List Bullet 2"/>
    <w:aliases w:val="Маркированный список 2 Знак"/>
    <w:basedOn w:val="a8"/>
    <w:autoRedefine/>
    <w:rsid w:val="003961B2"/>
    <w:pPr>
      <w:numPr>
        <w:numId w:val="3"/>
      </w:numPr>
      <w:tabs>
        <w:tab w:val="clear" w:pos="1492"/>
        <w:tab w:val="num" w:pos="643"/>
      </w:tabs>
      <w:spacing w:after="60"/>
      <w:ind w:left="643"/>
      <w:jc w:val="both"/>
    </w:pPr>
    <w:rPr>
      <w:sz w:val="24"/>
      <w:szCs w:val="20"/>
    </w:rPr>
  </w:style>
  <w:style w:type="paragraph" w:styleId="3">
    <w:name w:val="List Bullet 3"/>
    <w:basedOn w:val="a8"/>
    <w:autoRedefine/>
    <w:rsid w:val="003961B2"/>
    <w:pPr>
      <w:numPr>
        <w:numId w:val="4"/>
      </w:numPr>
      <w:tabs>
        <w:tab w:val="clear" w:pos="360"/>
        <w:tab w:val="num" w:pos="926"/>
      </w:tabs>
      <w:spacing w:after="60"/>
      <w:ind w:left="926"/>
      <w:jc w:val="both"/>
    </w:pPr>
    <w:rPr>
      <w:sz w:val="24"/>
      <w:szCs w:val="20"/>
    </w:rPr>
  </w:style>
  <w:style w:type="paragraph" w:styleId="4">
    <w:name w:val="List Bullet 4"/>
    <w:basedOn w:val="a8"/>
    <w:autoRedefine/>
    <w:rsid w:val="003961B2"/>
    <w:pPr>
      <w:numPr>
        <w:numId w:val="5"/>
      </w:numPr>
      <w:tabs>
        <w:tab w:val="clear" w:pos="643"/>
        <w:tab w:val="num" w:pos="1209"/>
      </w:tabs>
      <w:spacing w:after="60"/>
      <w:ind w:left="1209"/>
      <w:jc w:val="both"/>
    </w:pPr>
    <w:rPr>
      <w:sz w:val="24"/>
      <w:szCs w:val="20"/>
    </w:rPr>
  </w:style>
  <w:style w:type="paragraph" w:styleId="5">
    <w:name w:val="List Bullet 5"/>
    <w:basedOn w:val="a8"/>
    <w:autoRedefine/>
    <w:rsid w:val="003961B2"/>
    <w:pPr>
      <w:numPr>
        <w:numId w:val="6"/>
      </w:numPr>
      <w:tabs>
        <w:tab w:val="clear" w:pos="926"/>
        <w:tab w:val="num" w:pos="1492"/>
      </w:tabs>
      <w:spacing w:after="60"/>
      <w:ind w:left="1492"/>
      <w:jc w:val="both"/>
    </w:pPr>
    <w:rPr>
      <w:sz w:val="24"/>
      <w:szCs w:val="20"/>
    </w:rPr>
  </w:style>
  <w:style w:type="paragraph" w:styleId="a">
    <w:name w:val="List Number"/>
    <w:aliases w:val="1 часть раздела"/>
    <w:basedOn w:val="a8"/>
    <w:rsid w:val="003961B2"/>
    <w:pPr>
      <w:numPr>
        <w:numId w:val="7"/>
      </w:numPr>
      <w:tabs>
        <w:tab w:val="clear" w:pos="1209"/>
        <w:tab w:val="num" w:pos="360"/>
      </w:tabs>
      <w:spacing w:after="60"/>
      <w:ind w:left="360"/>
      <w:jc w:val="both"/>
    </w:pPr>
    <w:rPr>
      <w:sz w:val="24"/>
      <w:szCs w:val="20"/>
    </w:rPr>
  </w:style>
  <w:style w:type="paragraph" w:styleId="30">
    <w:name w:val="List Number 3"/>
    <w:basedOn w:val="a8"/>
    <w:rsid w:val="003961B2"/>
    <w:pPr>
      <w:numPr>
        <w:ilvl w:val="1"/>
        <w:numId w:val="8"/>
      </w:numPr>
      <w:tabs>
        <w:tab w:val="clear" w:pos="1440"/>
        <w:tab w:val="num" w:pos="926"/>
      </w:tabs>
      <w:spacing w:after="60"/>
      <w:ind w:left="926" w:hanging="360"/>
      <w:jc w:val="both"/>
    </w:pPr>
    <w:rPr>
      <w:sz w:val="24"/>
      <w:szCs w:val="20"/>
    </w:rPr>
  </w:style>
  <w:style w:type="paragraph" w:styleId="40">
    <w:name w:val="List Number 4"/>
    <w:basedOn w:val="a8"/>
    <w:rsid w:val="003961B2"/>
    <w:pPr>
      <w:numPr>
        <w:numId w:val="9"/>
      </w:numPr>
      <w:tabs>
        <w:tab w:val="clear" w:pos="360"/>
        <w:tab w:val="num" w:pos="1209"/>
      </w:tabs>
      <w:spacing w:after="60"/>
      <w:ind w:left="1209"/>
      <w:jc w:val="both"/>
    </w:pPr>
    <w:rPr>
      <w:sz w:val="24"/>
      <w:szCs w:val="20"/>
    </w:rPr>
  </w:style>
  <w:style w:type="paragraph" w:styleId="50">
    <w:name w:val="List Number 5"/>
    <w:basedOn w:val="a8"/>
    <w:rsid w:val="003961B2"/>
    <w:pPr>
      <w:numPr>
        <w:numId w:val="10"/>
      </w:numPr>
      <w:tabs>
        <w:tab w:val="clear" w:pos="567"/>
        <w:tab w:val="num" w:pos="1492"/>
      </w:tabs>
      <w:spacing w:after="60"/>
      <w:ind w:left="1492" w:hanging="360"/>
      <w:jc w:val="both"/>
    </w:pPr>
    <w:rPr>
      <w:sz w:val="24"/>
      <w:szCs w:val="20"/>
    </w:rPr>
  </w:style>
  <w:style w:type="paragraph" w:customStyle="1" w:styleId="afff5">
    <w:name w:val="Раздел"/>
    <w:basedOn w:val="a8"/>
    <w:rsid w:val="003961B2"/>
    <w:pPr>
      <w:tabs>
        <w:tab w:val="num" w:pos="1440"/>
      </w:tabs>
      <w:spacing w:before="120" w:after="120"/>
      <w:ind w:left="1440" w:hanging="360"/>
      <w:jc w:val="center"/>
    </w:pPr>
    <w:rPr>
      <w:rFonts w:ascii="Arial Narrow" w:hAnsi="Arial Narrow"/>
      <w:b/>
      <w:szCs w:val="20"/>
    </w:rPr>
  </w:style>
  <w:style w:type="paragraph" w:customStyle="1" w:styleId="afff6">
    <w:name w:val="Условия контракта"/>
    <w:basedOn w:val="a8"/>
    <w:semiHidden/>
    <w:rsid w:val="003961B2"/>
    <w:pPr>
      <w:tabs>
        <w:tab w:val="num" w:pos="567"/>
        <w:tab w:val="num" w:pos="645"/>
      </w:tabs>
      <w:spacing w:before="240" w:after="120"/>
      <w:ind w:left="567" w:hanging="567"/>
      <w:jc w:val="both"/>
    </w:pPr>
    <w:rPr>
      <w:b/>
      <w:sz w:val="24"/>
      <w:szCs w:val="20"/>
    </w:rPr>
  </w:style>
  <w:style w:type="paragraph" w:styleId="afff7">
    <w:name w:val="Subtitle"/>
    <w:basedOn w:val="a8"/>
    <w:link w:val="afff8"/>
    <w:qFormat/>
    <w:rsid w:val="003961B2"/>
    <w:pPr>
      <w:tabs>
        <w:tab w:val="num" w:pos="432"/>
      </w:tabs>
      <w:spacing w:after="60"/>
      <w:jc w:val="center"/>
      <w:outlineLvl w:val="1"/>
    </w:pPr>
    <w:rPr>
      <w:sz w:val="24"/>
      <w:szCs w:val="20"/>
    </w:rPr>
  </w:style>
  <w:style w:type="character" w:customStyle="1" w:styleId="afff8">
    <w:name w:val="Подзаголовок Знак"/>
    <w:basedOn w:val="a9"/>
    <w:link w:val="afff7"/>
    <w:rsid w:val="003961B2"/>
    <w:rPr>
      <w:rFonts w:ascii="Arial" w:hAnsi="Arial"/>
      <w:sz w:val="24"/>
    </w:rPr>
  </w:style>
  <w:style w:type="paragraph" w:customStyle="1" w:styleId="2-1">
    <w:name w:val="содержание2-1"/>
    <w:basedOn w:val="31"/>
    <w:next w:val="a8"/>
    <w:rsid w:val="003961B2"/>
    <w:pPr>
      <w:keepLines w:val="0"/>
      <w:tabs>
        <w:tab w:val="num" w:pos="2160"/>
      </w:tabs>
      <w:spacing w:before="240" w:after="60"/>
      <w:ind w:left="2160" w:hanging="360"/>
      <w:jc w:val="both"/>
    </w:pPr>
    <w:rPr>
      <w:rFonts w:ascii="Arial" w:eastAsia="Times New Roman" w:hAnsi="Arial" w:cs="Times New Roman"/>
      <w:bCs w:val="0"/>
      <w:color w:val="auto"/>
      <w:sz w:val="24"/>
      <w:szCs w:val="20"/>
    </w:rPr>
  </w:style>
  <w:style w:type="paragraph" w:customStyle="1" w:styleId="212">
    <w:name w:val="Заголовок 2.1"/>
    <w:basedOn w:val="1"/>
    <w:rsid w:val="003961B2"/>
    <w:pPr>
      <w:keepLines/>
      <w:widowControl w:val="0"/>
      <w:suppressLineNumbers/>
      <w:suppressAutoHyphens/>
      <w:spacing w:before="240" w:after="60" w:line="240" w:lineRule="auto"/>
      <w:ind w:left="0"/>
      <w:jc w:val="center"/>
    </w:pPr>
    <w:rPr>
      <w:rFonts w:ascii="Times New Roman" w:hAnsi="Times New Roman"/>
      <w:caps/>
      <w:kern w:val="28"/>
      <w:sz w:val="36"/>
      <w:szCs w:val="28"/>
    </w:rPr>
  </w:style>
  <w:style w:type="paragraph" w:customStyle="1" w:styleId="2-11">
    <w:name w:val="содержание2-11"/>
    <w:basedOn w:val="a8"/>
    <w:rsid w:val="003961B2"/>
    <w:pPr>
      <w:spacing w:after="60"/>
      <w:jc w:val="both"/>
    </w:pPr>
    <w:rPr>
      <w:sz w:val="24"/>
      <w:szCs w:val="24"/>
    </w:rPr>
  </w:style>
  <w:style w:type="character" w:customStyle="1" w:styleId="111">
    <w:name w:val="Знак Знак111"/>
    <w:basedOn w:val="a9"/>
    <w:rsid w:val="003961B2"/>
    <w:rPr>
      <w:sz w:val="24"/>
      <w:lang w:val="ru-RU" w:eastAsia="ru-RU" w:bidi="ar-SA"/>
    </w:rPr>
  </w:style>
  <w:style w:type="character" w:customStyle="1" w:styleId="3a">
    <w:name w:val="Стиль3 Знак"/>
    <w:basedOn w:val="111"/>
    <w:uiPriority w:val="99"/>
    <w:rsid w:val="003961B2"/>
    <w:rPr>
      <w:sz w:val="24"/>
      <w:lang w:val="ru-RU" w:eastAsia="ru-RU" w:bidi="ar-SA"/>
    </w:rPr>
  </w:style>
  <w:style w:type="paragraph" w:customStyle="1" w:styleId="43">
    <w:name w:val="Стиль4"/>
    <w:basedOn w:val="28"/>
    <w:next w:val="a8"/>
    <w:link w:val="44"/>
    <w:rsid w:val="003961B2"/>
    <w:pPr>
      <w:keepLines/>
      <w:widowControl w:val="0"/>
      <w:suppressLineNumbers/>
      <w:suppressAutoHyphens/>
      <w:spacing w:after="60" w:line="240" w:lineRule="auto"/>
      <w:ind w:left="0" w:firstLine="567"/>
    </w:pPr>
    <w:rPr>
      <w:rFonts w:ascii="Times New Roman" w:hAnsi="Times New Roman"/>
      <w:sz w:val="30"/>
    </w:rPr>
  </w:style>
  <w:style w:type="paragraph" w:customStyle="1" w:styleId="afff9">
    <w:name w:val="Таблица заголовок"/>
    <w:basedOn w:val="a8"/>
    <w:rsid w:val="003961B2"/>
    <w:pPr>
      <w:spacing w:before="120" w:after="120" w:line="360" w:lineRule="auto"/>
      <w:jc w:val="right"/>
    </w:pPr>
    <w:rPr>
      <w:b/>
    </w:rPr>
  </w:style>
  <w:style w:type="paragraph" w:customStyle="1" w:styleId="afffa">
    <w:name w:val="текст таблицы"/>
    <w:basedOn w:val="a8"/>
    <w:rsid w:val="003961B2"/>
    <w:pPr>
      <w:spacing w:before="120"/>
      <w:ind w:right="-102"/>
    </w:pPr>
    <w:rPr>
      <w:sz w:val="24"/>
      <w:szCs w:val="24"/>
    </w:rPr>
  </w:style>
  <w:style w:type="paragraph" w:customStyle="1" w:styleId="afffb">
    <w:name w:val="Пункт Знак"/>
    <w:basedOn w:val="a8"/>
    <w:rsid w:val="003961B2"/>
    <w:pPr>
      <w:tabs>
        <w:tab w:val="num" w:pos="1134"/>
        <w:tab w:val="left" w:pos="1701"/>
      </w:tabs>
      <w:snapToGrid w:val="0"/>
      <w:spacing w:line="360" w:lineRule="auto"/>
      <w:ind w:left="1134" w:hanging="567"/>
      <w:jc w:val="both"/>
    </w:pPr>
    <w:rPr>
      <w:szCs w:val="20"/>
    </w:rPr>
  </w:style>
  <w:style w:type="paragraph" w:customStyle="1" w:styleId="afffc">
    <w:name w:val="a"/>
    <w:basedOn w:val="a8"/>
    <w:rsid w:val="003961B2"/>
    <w:pPr>
      <w:snapToGrid w:val="0"/>
      <w:spacing w:line="360" w:lineRule="auto"/>
      <w:ind w:left="1134" w:hanging="567"/>
      <w:jc w:val="both"/>
    </w:pPr>
  </w:style>
  <w:style w:type="paragraph" w:customStyle="1" w:styleId="afffd">
    <w:name w:val="Словарная статья"/>
    <w:basedOn w:val="a8"/>
    <w:next w:val="a8"/>
    <w:rsid w:val="003961B2"/>
    <w:pPr>
      <w:autoSpaceDE w:val="0"/>
      <w:autoSpaceDN w:val="0"/>
      <w:adjustRightInd w:val="0"/>
      <w:ind w:right="118"/>
      <w:jc w:val="both"/>
    </w:pPr>
    <w:rPr>
      <w:sz w:val="20"/>
      <w:szCs w:val="20"/>
    </w:rPr>
  </w:style>
  <w:style w:type="paragraph" w:customStyle="1" w:styleId="afffe">
    <w:name w:val="Комментарий пользователя"/>
    <w:basedOn w:val="a8"/>
    <w:next w:val="a8"/>
    <w:rsid w:val="003961B2"/>
    <w:pPr>
      <w:tabs>
        <w:tab w:val="num" w:pos="900"/>
      </w:tabs>
      <w:autoSpaceDE w:val="0"/>
      <w:autoSpaceDN w:val="0"/>
      <w:adjustRightInd w:val="0"/>
      <w:ind w:left="170"/>
    </w:pPr>
    <w:rPr>
      <w:i/>
      <w:iCs/>
      <w:color w:val="000080"/>
      <w:sz w:val="20"/>
      <w:szCs w:val="20"/>
    </w:rPr>
  </w:style>
  <w:style w:type="paragraph" w:customStyle="1" w:styleId="a00">
    <w:name w:val="a0"/>
    <w:basedOn w:val="a8"/>
    <w:uiPriority w:val="99"/>
    <w:rsid w:val="003961B2"/>
    <w:pPr>
      <w:spacing w:before="232" w:after="232"/>
      <w:ind w:left="232" w:right="232"/>
    </w:pPr>
    <w:rPr>
      <w:sz w:val="24"/>
      <w:szCs w:val="24"/>
    </w:rPr>
  </w:style>
  <w:style w:type="character" w:customStyle="1" w:styleId="a10">
    <w:name w:val="a1"/>
    <w:basedOn w:val="a9"/>
    <w:rsid w:val="003961B2"/>
  </w:style>
  <w:style w:type="paragraph" w:customStyle="1" w:styleId="consnormal1">
    <w:name w:val="consnormal"/>
    <w:basedOn w:val="a8"/>
    <w:rsid w:val="003961B2"/>
    <w:pPr>
      <w:spacing w:before="232" w:after="232"/>
      <w:ind w:left="232" w:right="232"/>
    </w:pPr>
    <w:rPr>
      <w:sz w:val="24"/>
      <w:szCs w:val="24"/>
    </w:rPr>
  </w:style>
  <w:style w:type="paragraph" w:customStyle="1" w:styleId="a90">
    <w:name w:val="a9"/>
    <w:basedOn w:val="a8"/>
    <w:rsid w:val="003961B2"/>
    <w:pPr>
      <w:spacing w:before="232" w:after="232"/>
      <w:ind w:left="232" w:right="232"/>
    </w:pPr>
    <w:rPr>
      <w:sz w:val="24"/>
      <w:szCs w:val="24"/>
    </w:rPr>
  </w:style>
  <w:style w:type="paragraph" w:customStyle="1" w:styleId="aa0">
    <w:name w:val="aa"/>
    <w:basedOn w:val="a8"/>
    <w:rsid w:val="003961B2"/>
    <w:pPr>
      <w:spacing w:before="232" w:after="232"/>
      <w:ind w:left="232" w:right="232"/>
    </w:pPr>
    <w:rPr>
      <w:sz w:val="24"/>
      <w:szCs w:val="24"/>
    </w:rPr>
  </w:style>
  <w:style w:type="character" w:customStyle="1" w:styleId="ab0">
    <w:name w:val="ab"/>
    <w:basedOn w:val="a9"/>
    <w:rsid w:val="003961B2"/>
  </w:style>
  <w:style w:type="paragraph" w:customStyle="1" w:styleId="Heading">
    <w:name w:val="Heading"/>
    <w:rsid w:val="003961B2"/>
    <w:pPr>
      <w:widowControl w:val="0"/>
      <w:autoSpaceDE w:val="0"/>
      <w:autoSpaceDN w:val="0"/>
      <w:adjustRightInd w:val="0"/>
    </w:pPr>
    <w:rPr>
      <w:b/>
      <w:bCs/>
      <w:sz w:val="22"/>
      <w:szCs w:val="22"/>
    </w:rPr>
  </w:style>
  <w:style w:type="paragraph" w:customStyle="1" w:styleId="FR1">
    <w:name w:val="FR1"/>
    <w:rsid w:val="003961B2"/>
    <w:pPr>
      <w:widowControl w:val="0"/>
      <w:spacing w:before="160" w:line="300" w:lineRule="auto"/>
      <w:jc w:val="center"/>
    </w:pPr>
    <w:rPr>
      <w:snapToGrid w:val="0"/>
      <w:sz w:val="16"/>
    </w:rPr>
  </w:style>
  <w:style w:type="character" w:customStyle="1" w:styleId="222">
    <w:name w:val="Знак Знак22"/>
    <w:basedOn w:val="a9"/>
    <w:rsid w:val="003961B2"/>
    <w:rPr>
      <w:sz w:val="24"/>
      <w:szCs w:val="24"/>
      <w:lang w:val="ru-RU" w:eastAsia="ru-RU" w:bidi="ar-SA"/>
    </w:rPr>
  </w:style>
  <w:style w:type="paragraph" w:customStyle="1" w:styleId="affff">
    <w:name w:val="Íîðìàëüíûé"/>
    <w:uiPriority w:val="99"/>
    <w:rsid w:val="003961B2"/>
    <w:rPr>
      <w:rFonts w:ascii="Courier" w:hAnsi="Courier"/>
      <w:sz w:val="24"/>
      <w:lang w:val="en-GB"/>
    </w:rPr>
  </w:style>
  <w:style w:type="paragraph" w:customStyle="1" w:styleId="affff0">
    <w:name w:val="Знак Знак Знак"/>
    <w:basedOn w:val="a8"/>
    <w:uiPriority w:val="99"/>
    <w:rsid w:val="003961B2"/>
    <w:pPr>
      <w:widowControl w:val="0"/>
      <w:adjustRightInd w:val="0"/>
      <w:spacing w:after="160" w:line="240" w:lineRule="exact"/>
      <w:jc w:val="right"/>
    </w:pPr>
    <w:rPr>
      <w:sz w:val="20"/>
      <w:szCs w:val="20"/>
      <w:lang w:val="en-GB" w:eastAsia="en-US"/>
    </w:rPr>
  </w:style>
  <w:style w:type="paragraph" w:customStyle="1" w:styleId="2f">
    <w:name w:val="Знак Знак Знак2 Знак"/>
    <w:basedOn w:val="a8"/>
    <w:rsid w:val="003961B2"/>
    <w:pPr>
      <w:widowControl w:val="0"/>
      <w:adjustRightInd w:val="0"/>
      <w:spacing w:after="160" w:line="240" w:lineRule="exact"/>
      <w:jc w:val="right"/>
    </w:pPr>
    <w:rPr>
      <w:sz w:val="20"/>
      <w:szCs w:val="20"/>
      <w:lang w:val="en-GB" w:eastAsia="en-US"/>
    </w:rPr>
  </w:style>
  <w:style w:type="character" w:customStyle="1" w:styleId="1f2">
    <w:name w:val="Название Знак Знак1"/>
    <w:aliases w:val="Знак Знак Знак1,Знак Знак Знак11, Знак Знак2,Основной текст Знак Знак Знак1,Основной текст Знак Знак1,Основной текст Знак Знак Знак,Знак Знак2,Заг1 Знак,ändrad Знак,Body Text2 Знак Знак,Заг1 Знак1"/>
    <w:basedOn w:val="a9"/>
    <w:rsid w:val="003961B2"/>
    <w:rPr>
      <w:sz w:val="24"/>
      <w:szCs w:val="24"/>
      <w:lang w:val="ru-RU" w:eastAsia="ru-RU" w:bidi="ar-SA"/>
    </w:rPr>
  </w:style>
  <w:style w:type="paragraph" w:styleId="affff1">
    <w:name w:val="Date"/>
    <w:basedOn w:val="a8"/>
    <w:next w:val="a8"/>
    <w:link w:val="affff2"/>
    <w:rsid w:val="003961B2"/>
    <w:pPr>
      <w:spacing w:after="60"/>
      <w:jc w:val="both"/>
    </w:pPr>
    <w:rPr>
      <w:sz w:val="24"/>
      <w:szCs w:val="20"/>
    </w:rPr>
  </w:style>
  <w:style w:type="character" w:customStyle="1" w:styleId="affff2">
    <w:name w:val="Дата Знак"/>
    <w:basedOn w:val="a9"/>
    <w:link w:val="affff1"/>
    <w:rsid w:val="003961B2"/>
    <w:rPr>
      <w:sz w:val="24"/>
    </w:rPr>
  </w:style>
  <w:style w:type="paragraph" w:styleId="3b">
    <w:name w:val="toc 3"/>
    <w:basedOn w:val="a8"/>
    <w:next w:val="a8"/>
    <w:autoRedefine/>
    <w:uiPriority w:val="39"/>
    <w:rsid w:val="003961B2"/>
    <w:pPr>
      <w:ind w:left="480"/>
    </w:pPr>
    <w:rPr>
      <w:rFonts w:ascii="Calibri" w:hAnsi="Calibri"/>
      <w:i/>
      <w:iCs/>
      <w:sz w:val="20"/>
      <w:szCs w:val="20"/>
    </w:rPr>
  </w:style>
  <w:style w:type="paragraph" w:styleId="2f0">
    <w:name w:val="envelope return"/>
    <w:basedOn w:val="a8"/>
    <w:rsid w:val="003961B2"/>
    <w:pPr>
      <w:spacing w:after="60"/>
      <w:jc w:val="both"/>
    </w:pPr>
    <w:rPr>
      <w:sz w:val="20"/>
      <w:szCs w:val="20"/>
    </w:rPr>
  </w:style>
  <w:style w:type="paragraph" w:customStyle="1" w:styleId="2f1">
    <w:name w:val="Пункт2"/>
    <w:basedOn w:val="a8"/>
    <w:rsid w:val="003961B2"/>
    <w:pPr>
      <w:keepNext/>
      <w:numPr>
        <w:ilvl w:val="2"/>
      </w:numPr>
      <w:tabs>
        <w:tab w:val="num" w:pos="1134"/>
      </w:tabs>
      <w:suppressAutoHyphens/>
      <w:spacing w:before="240" w:after="120"/>
      <w:ind w:left="1134" w:hanging="1134"/>
      <w:outlineLvl w:val="2"/>
    </w:pPr>
    <w:rPr>
      <w:b/>
      <w:snapToGrid w:val="0"/>
      <w:szCs w:val="20"/>
    </w:rPr>
  </w:style>
  <w:style w:type="paragraph" w:customStyle="1" w:styleId="1f3">
    <w:name w:val="Знак1 Знак Знак Знак"/>
    <w:basedOn w:val="a8"/>
    <w:rsid w:val="003961B2"/>
    <w:pPr>
      <w:widowControl w:val="0"/>
      <w:adjustRightInd w:val="0"/>
      <w:spacing w:after="160" w:line="240" w:lineRule="exact"/>
      <w:jc w:val="right"/>
    </w:pPr>
    <w:rPr>
      <w:sz w:val="20"/>
      <w:szCs w:val="20"/>
      <w:lang w:val="en-GB" w:eastAsia="en-US"/>
    </w:rPr>
  </w:style>
  <w:style w:type="paragraph" w:styleId="3c">
    <w:name w:val="List 3"/>
    <w:basedOn w:val="a8"/>
    <w:uiPriority w:val="99"/>
    <w:rsid w:val="003961B2"/>
    <w:pPr>
      <w:ind w:left="849" w:hanging="283"/>
    </w:pPr>
    <w:rPr>
      <w:sz w:val="24"/>
      <w:szCs w:val="24"/>
    </w:rPr>
  </w:style>
  <w:style w:type="paragraph" w:customStyle="1" w:styleId="affff3">
    <w:name w:val="Знак Знак Знак Знак Знак Знак Знак"/>
    <w:basedOn w:val="a8"/>
    <w:uiPriority w:val="99"/>
    <w:rsid w:val="003961B2"/>
    <w:pPr>
      <w:widowControl w:val="0"/>
      <w:adjustRightInd w:val="0"/>
      <w:spacing w:after="160" w:line="240" w:lineRule="exact"/>
      <w:jc w:val="right"/>
    </w:pPr>
    <w:rPr>
      <w:sz w:val="20"/>
      <w:szCs w:val="20"/>
      <w:lang w:val="en-GB" w:eastAsia="en-US"/>
    </w:rPr>
  </w:style>
  <w:style w:type="paragraph" w:customStyle="1" w:styleId="112">
    <w:name w:val="Знак Знак Знак Знак Знак Знак Знак11"/>
    <w:basedOn w:val="a8"/>
    <w:rsid w:val="003961B2"/>
    <w:pPr>
      <w:widowControl w:val="0"/>
      <w:adjustRightInd w:val="0"/>
      <w:spacing w:after="160" w:line="240" w:lineRule="exact"/>
      <w:jc w:val="right"/>
    </w:pPr>
    <w:rPr>
      <w:sz w:val="20"/>
      <w:szCs w:val="20"/>
      <w:lang w:val="en-GB" w:eastAsia="en-US"/>
    </w:rPr>
  </w:style>
  <w:style w:type="paragraph" w:customStyle="1" w:styleId="Char">
    <w:name w:val="Char Знак Знак"/>
    <w:basedOn w:val="a8"/>
    <w:link w:val="Char0"/>
    <w:rsid w:val="003961B2"/>
    <w:pPr>
      <w:widowControl w:val="0"/>
      <w:adjustRightInd w:val="0"/>
      <w:spacing w:after="160" w:line="240" w:lineRule="exact"/>
      <w:jc w:val="right"/>
    </w:pPr>
    <w:rPr>
      <w:sz w:val="20"/>
      <w:szCs w:val="20"/>
      <w:lang w:val="en-GB" w:eastAsia="en-US"/>
    </w:rPr>
  </w:style>
  <w:style w:type="paragraph" w:customStyle="1" w:styleId="affff4">
    <w:name w:val="Знак Знак Знак Знак"/>
    <w:basedOn w:val="a8"/>
    <w:uiPriority w:val="99"/>
    <w:rsid w:val="003961B2"/>
    <w:pPr>
      <w:spacing w:after="160" w:line="240" w:lineRule="exact"/>
    </w:pPr>
    <w:rPr>
      <w:rFonts w:ascii="Verdana" w:hAnsi="Verdana"/>
      <w:sz w:val="20"/>
      <w:szCs w:val="20"/>
      <w:lang w:val="en-US" w:eastAsia="en-US"/>
    </w:rPr>
  </w:style>
  <w:style w:type="paragraph" w:styleId="1f4">
    <w:name w:val="toc 1"/>
    <w:basedOn w:val="a8"/>
    <w:next w:val="a8"/>
    <w:autoRedefine/>
    <w:uiPriority w:val="39"/>
    <w:rsid w:val="003961B2"/>
    <w:pPr>
      <w:tabs>
        <w:tab w:val="right" w:leader="dot" w:pos="10026"/>
      </w:tabs>
      <w:spacing w:before="120" w:after="120"/>
    </w:pPr>
    <w:rPr>
      <w:b/>
      <w:bCs/>
      <w:caps/>
      <w:noProof/>
      <w:sz w:val="24"/>
      <w:szCs w:val="24"/>
    </w:rPr>
  </w:style>
  <w:style w:type="paragraph" w:styleId="2f2">
    <w:name w:val="toc 2"/>
    <w:basedOn w:val="a8"/>
    <w:next w:val="a8"/>
    <w:link w:val="2f3"/>
    <w:autoRedefine/>
    <w:uiPriority w:val="39"/>
    <w:rsid w:val="003961B2"/>
    <w:pPr>
      <w:ind w:left="240"/>
    </w:pPr>
    <w:rPr>
      <w:rFonts w:ascii="Calibri" w:hAnsi="Calibri"/>
      <w:smallCaps/>
      <w:sz w:val="20"/>
      <w:szCs w:val="20"/>
    </w:rPr>
  </w:style>
  <w:style w:type="paragraph" w:styleId="45">
    <w:name w:val="toc 4"/>
    <w:basedOn w:val="a8"/>
    <w:next w:val="a8"/>
    <w:autoRedefine/>
    <w:uiPriority w:val="39"/>
    <w:rsid w:val="003961B2"/>
    <w:pPr>
      <w:ind w:left="720"/>
    </w:pPr>
    <w:rPr>
      <w:rFonts w:ascii="Calibri" w:hAnsi="Calibri"/>
      <w:sz w:val="18"/>
      <w:szCs w:val="18"/>
    </w:rPr>
  </w:style>
  <w:style w:type="paragraph" w:styleId="54">
    <w:name w:val="toc 5"/>
    <w:basedOn w:val="a8"/>
    <w:next w:val="a8"/>
    <w:autoRedefine/>
    <w:rsid w:val="003961B2"/>
    <w:pPr>
      <w:ind w:left="960"/>
    </w:pPr>
    <w:rPr>
      <w:rFonts w:ascii="Calibri" w:hAnsi="Calibri"/>
      <w:sz w:val="18"/>
      <w:szCs w:val="18"/>
    </w:rPr>
  </w:style>
  <w:style w:type="paragraph" w:styleId="62">
    <w:name w:val="toc 6"/>
    <w:basedOn w:val="a8"/>
    <w:next w:val="a8"/>
    <w:autoRedefine/>
    <w:rsid w:val="003961B2"/>
    <w:pPr>
      <w:ind w:left="1200"/>
    </w:pPr>
    <w:rPr>
      <w:rFonts w:ascii="Calibri" w:hAnsi="Calibri"/>
      <w:sz w:val="18"/>
      <w:szCs w:val="18"/>
    </w:rPr>
  </w:style>
  <w:style w:type="paragraph" w:styleId="72">
    <w:name w:val="toc 7"/>
    <w:basedOn w:val="a8"/>
    <w:next w:val="a8"/>
    <w:autoRedefine/>
    <w:rsid w:val="003961B2"/>
    <w:pPr>
      <w:ind w:left="1440"/>
    </w:pPr>
    <w:rPr>
      <w:rFonts w:ascii="Calibri" w:hAnsi="Calibri"/>
      <w:sz w:val="18"/>
      <w:szCs w:val="18"/>
    </w:rPr>
  </w:style>
  <w:style w:type="paragraph" w:styleId="83">
    <w:name w:val="toc 8"/>
    <w:basedOn w:val="a8"/>
    <w:next w:val="a8"/>
    <w:autoRedefine/>
    <w:rsid w:val="003961B2"/>
    <w:pPr>
      <w:ind w:left="1680"/>
    </w:pPr>
    <w:rPr>
      <w:rFonts w:ascii="Calibri" w:hAnsi="Calibri"/>
      <w:sz w:val="18"/>
      <w:szCs w:val="18"/>
    </w:rPr>
  </w:style>
  <w:style w:type="paragraph" w:styleId="92">
    <w:name w:val="toc 9"/>
    <w:basedOn w:val="a8"/>
    <w:next w:val="a8"/>
    <w:autoRedefine/>
    <w:rsid w:val="003961B2"/>
    <w:pPr>
      <w:ind w:left="1920"/>
    </w:pPr>
    <w:rPr>
      <w:rFonts w:ascii="Calibri" w:hAnsi="Calibri"/>
      <w:sz w:val="18"/>
      <w:szCs w:val="18"/>
    </w:rPr>
  </w:style>
  <w:style w:type="paragraph" w:customStyle="1" w:styleId="1110">
    <w:name w:val="Знак1 Знак Знак Знак1 Знак Знак Знак Знак Знак Знак Знак Знак1 Знак Знак Знак Знак"/>
    <w:basedOn w:val="a8"/>
    <w:rsid w:val="003961B2"/>
    <w:pPr>
      <w:widowControl w:val="0"/>
      <w:adjustRightInd w:val="0"/>
      <w:spacing w:after="160" w:line="240" w:lineRule="exact"/>
      <w:jc w:val="right"/>
    </w:pPr>
    <w:rPr>
      <w:sz w:val="20"/>
      <w:szCs w:val="20"/>
      <w:lang w:val="en-GB" w:eastAsia="en-US"/>
    </w:rPr>
  </w:style>
  <w:style w:type="paragraph" w:customStyle="1" w:styleId="120">
    <w:name w:val="Знак12"/>
    <w:basedOn w:val="a8"/>
    <w:rsid w:val="003961B2"/>
    <w:pPr>
      <w:spacing w:before="100" w:beforeAutospacing="1" w:after="100" w:afterAutospacing="1"/>
    </w:pPr>
    <w:rPr>
      <w:rFonts w:ascii="Tahoma" w:hAnsi="Tahoma"/>
      <w:sz w:val="20"/>
      <w:szCs w:val="20"/>
      <w:lang w:val="en-US" w:eastAsia="en-US"/>
    </w:rPr>
  </w:style>
  <w:style w:type="paragraph" w:customStyle="1" w:styleId="310">
    <w:name w:val="Основной текст с отступом 31"/>
    <w:basedOn w:val="a8"/>
    <w:uiPriority w:val="99"/>
    <w:rsid w:val="003961B2"/>
    <w:pPr>
      <w:widowControl w:val="0"/>
      <w:spacing w:before="260"/>
      <w:ind w:left="720"/>
    </w:pPr>
    <w:rPr>
      <w:sz w:val="22"/>
      <w:szCs w:val="20"/>
    </w:rPr>
  </w:style>
  <w:style w:type="paragraph" w:customStyle="1" w:styleId="1111">
    <w:name w:val="Знак1 Знак Знак Знак1 Знак Знак Знак Знак Знак Знак Знак Знак1 Знак"/>
    <w:basedOn w:val="a8"/>
    <w:rsid w:val="003961B2"/>
    <w:pPr>
      <w:widowControl w:val="0"/>
      <w:adjustRightInd w:val="0"/>
      <w:spacing w:after="160" w:line="240" w:lineRule="exact"/>
      <w:jc w:val="right"/>
    </w:pPr>
    <w:rPr>
      <w:sz w:val="20"/>
      <w:szCs w:val="20"/>
      <w:lang w:val="en-GB" w:eastAsia="en-US"/>
    </w:rPr>
  </w:style>
  <w:style w:type="paragraph" w:customStyle="1" w:styleId="46">
    <w:name w:val="Знак Знак Знак Знак Знак Знак Знак4"/>
    <w:basedOn w:val="a8"/>
    <w:rsid w:val="003961B2"/>
    <w:pPr>
      <w:widowControl w:val="0"/>
      <w:adjustRightInd w:val="0"/>
      <w:spacing w:after="160" w:line="240" w:lineRule="exact"/>
      <w:jc w:val="right"/>
    </w:pPr>
    <w:rPr>
      <w:sz w:val="20"/>
      <w:szCs w:val="20"/>
      <w:lang w:val="en-GB" w:eastAsia="en-US"/>
    </w:rPr>
  </w:style>
  <w:style w:type="paragraph" w:customStyle="1" w:styleId="1112">
    <w:name w:val="Знак Знак Знак Знак Знак Знак1 Знак Знак Знак Знак Знак Знак Знак Знак Знак Знак Знак Знак1 Знак Знак Знак1 Знак Знак Знак Знак Знак Знак Знак"/>
    <w:basedOn w:val="a8"/>
    <w:rsid w:val="003961B2"/>
    <w:pPr>
      <w:spacing w:after="160" w:line="240" w:lineRule="exact"/>
    </w:pPr>
    <w:rPr>
      <w:rFonts w:ascii="Verdana" w:hAnsi="Verdana"/>
      <w:sz w:val="24"/>
      <w:szCs w:val="24"/>
      <w:lang w:val="en-US" w:eastAsia="en-US"/>
    </w:rPr>
  </w:style>
  <w:style w:type="character" w:customStyle="1" w:styleId="61">
    <w:name w:val="Заголовок 6 Знак"/>
    <w:aliases w:val="H6 Знак"/>
    <w:basedOn w:val="a9"/>
    <w:link w:val="60"/>
    <w:rsid w:val="00ED61E6"/>
    <w:rPr>
      <w:i/>
      <w:iCs/>
      <w:sz w:val="22"/>
      <w:szCs w:val="22"/>
    </w:rPr>
  </w:style>
  <w:style w:type="character" w:customStyle="1" w:styleId="71">
    <w:name w:val="Заголовок 7 Знак"/>
    <w:basedOn w:val="a9"/>
    <w:link w:val="70"/>
    <w:rsid w:val="00ED61E6"/>
  </w:style>
  <w:style w:type="character" w:customStyle="1" w:styleId="82">
    <w:name w:val="Заголовок 8 Знак"/>
    <w:basedOn w:val="a9"/>
    <w:link w:val="81"/>
    <w:rsid w:val="00ED61E6"/>
    <w:rPr>
      <w:i/>
      <w:iCs/>
    </w:rPr>
  </w:style>
  <w:style w:type="character" w:customStyle="1" w:styleId="91">
    <w:name w:val="Заголовок 9 Знак"/>
    <w:basedOn w:val="a9"/>
    <w:link w:val="90"/>
    <w:rsid w:val="00ED61E6"/>
    <w:rPr>
      <w:b/>
      <w:bCs/>
      <w:i/>
      <w:iCs/>
      <w:sz w:val="18"/>
      <w:szCs w:val="18"/>
    </w:rPr>
  </w:style>
  <w:style w:type="character" w:customStyle="1" w:styleId="210">
    <w:name w:val="Заголовок 2 Знак1"/>
    <w:aliases w:val="Заголовок 2 Знак Знак,H2 Знак,H21 Знак,Numbered text 3 Знак,h2 Знак,H22 Знак,H23 Знак,H24 Знак,H211 Знак,H25 Знак,H212 Знак,H221 Знак,H231 Знак,H241 Знак,H2111 Знак,H26 Знак,H213 Знак,H222 Знак,H232 Знак,H242 Знак,H2112 Знак,H27 Знак"/>
    <w:link w:val="28"/>
    <w:locked/>
    <w:rsid w:val="00ED61E6"/>
    <w:rPr>
      <w:rFonts w:ascii="Kudriashov" w:hAnsi="Kudriashov"/>
      <w:b/>
      <w:sz w:val="22"/>
    </w:rPr>
  </w:style>
  <w:style w:type="character" w:customStyle="1" w:styleId="1f5">
    <w:name w:val="Основной текст с отступом Знак1"/>
    <w:aliases w:val="Основной текст с отступом Знак Знак,текст Знак1,Основной текст с отступом Знак1 Знак Знак,Основной текст с отступом Знак1 Знак Знак Знак Знак,Основной текст с отступом Знак Знак Знак Знак Знак Знак Знак"/>
    <w:locked/>
    <w:rsid w:val="00ED61E6"/>
    <w:rPr>
      <w:rFonts w:cs="Times New Roman"/>
      <w:sz w:val="24"/>
      <w:szCs w:val="24"/>
    </w:rPr>
  </w:style>
  <w:style w:type="character" w:customStyle="1" w:styleId="affff5">
    <w:name w:val="Основной текст с отступом Знак Знак Знак"/>
    <w:aliases w:val="текст Знак"/>
    <w:rsid w:val="00ED61E6"/>
    <w:rPr>
      <w:rFonts w:cs="Times New Roman"/>
      <w:sz w:val="24"/>
      <w:szCs w:val="24"/>
      <w:lang w:val="ru-RU" w:eastAsia="ru-RU"/>
    </w:rPr>
  </w:style>
  <w:style w:type="paragraph" w:styleId="affff6">
    <w:name w:val="List Bullet"/>
    <w:basedOn w:val="a8"/>
    <w:autoRedefine/>
    <w:rsid w:val="00ED61E6"/>
    <w:pPr>
      <w:widowControl w:val="0"/>
      <w:jc w:val="both"/>
    </w:pPr>
    <w:rPr>
      <w:sz w:val="22"/>
      <w:szCs w:val="22"/>
    </w:rPr>
  </w:style>
  <w:style w:type="character" w:customStyle="1" w:styleId="BodyTextChar">
    <w:name w:val="Body Text Char"/>
    <w:aliases w:val="Основной текст Знак Знак Char,Основной текст Знак Char,Знак5 Char,Заг1 Char,BO Char,ID Char,body indent Char,ändrad Char,EHPT Char,Body Text2 Char"/>
    <w:locked/>
    <w:rsid w:val="00ED61E6"/>
    <w:rPr>
      <w:rFonts w:cs="Times New Roman"/>
      <w:sz w:val="24"/>
      <w:szCs w:val="24"/>
    </w:rPr>
  </w:style>
  <w:style w:type="paragraph" w:styleId="affff7">
    <w:name w:val="envelope address"/>
    <w:basedOn w:val="a8"/>
    <w:rsid w:val="00ED61E6"/>
    <w:pPr>
      <w:framePr w:w="7920" w:h="1980" w:hRule="exact" w:hSpace="180" w:wrap="auto" w:hAnchor="page" w:xAlign="center" w:yAlign="bottom"/>
      <w:spacing w:after="60"/>
      <w:ind w:left="2880"/>
      <w:jc w:val="both"/>
    </w:pPr>
    <w:rPr>
      <w:sz w:val="24"/>
      <w:szCs w:val="24"/>
    </w:rPr>
  </w:style>
  <w:style w:type="paragraph" w:customStyle="1" w:styleId="3d">
    <w:name w:val="Стиль3 Знак Знак Знак"/>
    <w:basedOn w:val="29"/>
    <w:link w:val="3e"/>
    <w:rsid w:val="00ED61E6"/>
    <w:pPr>
      <w:widowControl w:val="0"/>
      <w:tabs>
        <w:tab w:val="num" w:pos="227"/>
      </w:tabs>
      <w:adjustRightInd w:val="0"/>
      <w:spacing w:after="0" w:line="240" w:lineRule="auto"/>
      <w:ind w:left="0"/>
      <w:jc w:val="both"/>
      <w:textAlignment w:val="baseline"/>
    </w:pPr>
  </w:style>
  <w:style w:type="character" w:customStyle="1" w:styleId="3e">
    <w:name w:val="Стиль3 Знак Знак Знак Знак"/>
    <w:link w:val="3d"/>
    <w:locked/>
    <w:rsid w:val="00ED61E6"/>
    <w:rPr>
      <w:sz w:val="24"/>
      <w:szCs w:val="24"/>
    </w:rPr>
  </w:style>
  <w:style w:type="character" w:customStyle="1" w:styleId="311">
    <w:name w:val="Стиль3 Знак Знак1"/>
    <w:rsid w:val="00ED61E6"/>
    <w:rPr>
      <w:rFonts w:cs="Times New Roman"/>
      <w:sz w:val="24"/>
      <w:szCs w:val="24"/>
      <w:lang w:val="ru-RU" w:eastAsia="ru-RU"/>
    </w:rPr>
  </w:style>
  <w:style w:type="character" w:customStyle="1" w:styleId="affff8">
    <w:name w:val="Основной шрифт"/>
    <w:semiHidden/>
    <w:rsid w:val="00ED61E6"/>
  </w:style>
  <w:style w:type="paragraph" w:customStyle="1" w:styleId="FR2">
    <w:name w:val="FR2"/>
    <w:rsid w:val="00ED61E6"/>
    <w:pPr>
      <w:widowControl w:val="0"/>
      <w:autoSpaceDE w:val="0"/>
      <w:autoSpaceDN w:val="0"/>
      <w:adjustRightInd w:val="0"/>
      <w:spacing w:line="520" w:lineRule="auto"/>
      <w:ind w:right="1800"/>
      <w:jc w:val="center"/>
    </w:pPr>
    <w:rPr>
      <w:b/>
      <w:bCs/>
      <w:sz w:val="22"/>
      <w:szCs w:val="22"/>
    </w:rPr>
  </w:style>
  <w:style w:type="paragraph" w:customStyle="1" w:styleId="Web">
    <w:name w:val="Обычный (Web)"/>
    <w:aliases w:val="Обычный (веб)1"/>
    <w:basedOn w:val="a8"/>
    <w:rsid w:val="00ED61E6"/>
    <w:pPr>
      <w:spacing w:before="100" w:beforeAutospacing="1" w:after="100" w:afterAutospacing="1"/>
    </w:pPr>
    <w:rPr>
      <w:sz w:val="24"/>
      <w:szCs w:val="24"/>
    </w:rPr>
  </w:style>
  <w:style w:type="character" w:customStyle="1" w:styleId="affff9">
    <w:name w:val="Пункт Знак Знак"/>
    <w:rsid w:val="00ED61E6"/>
    <w:rPr>
      <w:rFonts w:cs="Times New Roman"/>
      <w:sz w:val="28"/>
      <w:szCs w:val="28"/>
      <w:lang w:val="ru-RU" w:eastAsia="ru-RU"/>
    </w:rPr>
  </w:style>
  <w:style w:type="paragraph" w:customStyle="1" w:styleId="-">
    <w:name w:val="Контракт-раздел"/>
    <w:basedOn w:val="a8"/>
    <w:next w:val="-0"/>
    <w:uiPriority w:val="99"/>
    <w:rsid w:val="00ED61E6"/>
    <w:pPr>
      <w:keepNext/>
      <w:tabs>
        <w:tab w:val="num" w:pos="0"/>
        <w:tab w:val="left" w:pos="540"/>
      </w:tabs>
      <w:suppressAutoHyphens/>
      <w:spacing w:before="360" w:after="120"/>
      <w:jc w:val="center"/>
      <w:outlineLvl w:val="3"/>
    </w:pPr>
    <w:rPr>
      <w:b/>
      <w:bCs/>
      <w:caps/>
      <w:smallCaps/>
      <w:sz w:val="24"/>
      <w:szCs w:val="24"/>
    </w:rPr>
  </w:style>
  <w:style w:type="paragraph" w:customStyle="1" w:styleId="-0">
    <w:name w:val="Контракт-пункт"/>
    <w:basedOn w:val="a8"/>
    <w:rsid w:val="00ED61E6"/>
    <w:pPr>
      <w:tabs>
        <w:tab w:val="num" w:pos="851"/>
      </w:tabs>
      <w:ind w:left="851" w:hanging="851"/>
      <w:jc w:val="both"/>
    </w:pPr>
    <w:rPr>
      <w:sz w:val="24"/>
      <w:szCs w:val="24"/>
    </w:rPr>
  </w:style>
  <w:style w:type="paragraph" w:customStyle="1" w:styleId="-1">
    <w:name w:val="Контракт-подпункт"/>
    <w:basedOn w:val="a8"/>
    <w:uiPriority w:val="99"/>
    <w:rsid w:val="00ED61E6"/>
    <w:pPr>
      <w:tabs>
        <w:tab w:val="num" w:pos="851"/>
      </w:tabs>
      <w:ind w:left="851" w:hanging="851"/>
      <w:jc w:val="both"/>
    </w:pPr>
    <w:rPr>
      <w:sz w:val="24"/>
      <w:szCs w:val="24"/>
    </w:rPr>
  </w:style>
  <w:style w:type="paragraph" w:customStyle="1" w:styleId="-2">
    <w:name w:val="Контракт-подподпункт"/>
    <w:basedOn w:val="a8"/>
    <w:uiPriority w:val="99"/>
    <w:rsid w:val="00ED61E6"/>
    <w:pPr>
      <w:tabs>
        <w:tab w:val="num" w:pos="1418"/>
      </w:tabs>
      <w:ind w:left="1418" w:hanging="567"/>
      <w:jc w:val="both"/>
    </w:pPr>
    <w:rPr>
      <w:sz w:val="24"/>
      <w:szCs w:val="24"/>
    </w:rPr>
  </w:style>
  <w:style w:type="paragraph" w:customStyle="1" w:styleId="affffa">
    <w:name w:val="Пункт"/>
    <w:basedOn w:val="a8"/>
    <w:rsid w:val="00ED61E6"/>
    <w:pPr>
      <w:tabs>
        <w:tab w:val="num" w:pos="1620"/>
      </w:tabs>
      <w:ind w:left="1044" w:hanging="504"/>
      <w:jc w:val="both"/>
    </w:pPr>
    <w:rPr>
      <w:sz w:val="24"/>
      <w:szCs w:val="24"/>
    </w:rPr>
  </w:style>
  <w:style w:type="paragraph" w:customStyle="1" w:styleId="affffb">
    <w:name w:val="Подпункт"/>
    <w:basedOn w:val="affffa"/>
    <w:uiPriority w:val="99"/>
    <w:rsid w:val="00ED61E6"/>
    <w:pPr>
      <w:tabs>
        <w:tab w:val="clear" w:pos="1620"/>
        <w:tab w:val="num" w:pos="2700"/>
      </w:tabs>
      <w:ind w:left="1908" w:hanging="648"/>
    </w:pPr>
  </w:style>
  <w:style w:type="character" w:customStyle="1" w:styleId="1f6">
    <w:name w:val="Заголовок 1 Знак Знак Знак Знак Знак Знак Знак Знак Знак Знак Знак Знак Знак"/>
    <w:rsid w:val="00ED61E6"/>
    <w:rPr>
      <w:rFonts w:cs="Times New Roman"/>
      <w:b/>
      <w:bCs/>
      <w:kern w:val="28"/>
      <w:sz w:val="36"/>
      <w:szCs w:val="36"/>
      <w:lang w:val="ru-RU" w:eastAsia="ru-RU"/>
    </w:rPr>
  </w:style>
  <w:style w:type="character" w:customStyle="1" w:styleId="affffc">
    <w:name w:val="Основной текст Знак Знак Знак Знак"/>
    <w:rsid w:val="00ED61E6"/>
    <w:rPr>
      <w:rFonts w:cs="Times New Roman"/>
      <w:sz w:val="24"/>
      <w:szCs w:val="24"/>
      <w:lang w:val="ru-RU" w:eastAsia="ru-RU"/>
    </w:rPr>
  </w:style>
  <w:style w:type="paragraph" w:customStyle="1" w:styleId="03zagolovok2">
    <w:name w:val="03zagolovok2"/>
    <w:basedOn w:val="a8"/>
    <w:rsid w:val="00ED61E6"/>
    <w:pPr>
      <w:keepNext/>
      <w:spacing w:before="360" w:after="120" w:line="360" w:lineRule="atLeast"/>
      <w:outlineLvl w:val="1"/>
    </w:pPr>
    <w:rPr>
      <w:rFonts w:ascii="GaramondC" w:hAnsi="GaramondC" w:cs="GaramondC"/>
      <w:b/>
      <w:bCs/>
      <w:color w:val="000000"/>
    </w:rPr>
  </w:style>
  <w:style w:type="paragraph" w:customStyle="1" w:styleId="01zagolovok">
    <w:name w:val="01_zagolovok"/>
    <w:basedOn w:val="a8"/>
    <w:rsid w:val="00ED61E6"/>
    <w:pPr>
      <w:keepNext/>
      <w:pageBreakBefore/>
      <w:spacing w:before="360" w:after="120"/>
      <w:outlineLvl w:val="0"/>
    </w:pPr>
    <w:rPr>
      <w:rFonts w:ascii="GaramondC" w:hAnsi="GaramondC" w:cs="GaramondC"/>
      <w:b/>
      <w:bCs/>
      <w:color w:val="000000"/>
      <w:sz w:val="40"/>
      <w:szCs w:val="40"/>
    </w:rPr>
  </w:style>
  <w:style w:type="paragraph" w:customStyle="1" w:styleId="02statia1">
    <w:name w:val="02statia1"/>
    <w:basedOn w:val="a8"/>
    <w:rsid w:val="00ED61E6"/>
    <w:pPr>
      <w:keepNext/>
      <w:spacing w:before="280" w:line="320" w:lineRule="atLeast"/>
      <w:ind w:left="1134" w:right="851" w:hanging="578"/>
      <w:outlineLvl w:val="2"/>
    </w:pPr>
    <w:rPr>
      <w:rFonts w:ascii="GaramondNarrowC" w:hAnsi="GaramondNarrowC" w:cs="GaramondNarrowC"/>
      <w:b/>
      <w:bCs/>
      <w:sz w:val="24"/>
      <w:szCs w:val="24"/>
    </w:rPr>
  </w:style>
  <w:style w:type="paragraph" w:customStyle="1" w:styleId="02statia2">
    <w:name w:val="02statia2"/>
    <w:basedOn w:val="a8"/>
    <w:rsid w:val="00ED61E6"/>
    <w:pPr>
      <w:spacing w:before="120" w:line="320" w:lineRule="atLeast"/>
      <w:ind w:left="2020" w:hanging="880"/>
      <w:jc w:val="both"/>
    </w:pPr>
    <w:rPr>
      <w:rFonts w:ascii="GaramondNarrowC" w:hAnsi="GaramondNarrowC" w:cs="GaramondNarrowC"/>
      <w:color w:val="000000"/>
      <w:sz w:val="21"/>
      <w:szCs w:val="21"/>
    </w:rPr>
  </w:style>
  <w:style w:type="paragraph" w:customStyle="1" w:styleId="02statia3">
    <w:name w:val="02statia3"/>
    <w:basedOn w:val="a8"/>
    <w:uiPriority w:val="99"/>
    <w:rsid w:val="00ED61E6"/>
    <w:pPr>
      <w:spacing w:before="120" w:line="320" w:lineRule="atLeast"/>
      <w:ind w:left="2900" w:hanging="880"/>
      <w:jc w:val="both"/>
    </w:pPr>
    <w:rPr>
      <w:rFonts w:ascii="GaramondNarrowC" w:hAnsi="GaramondNarrowC" w:cs="GaramondNarrowC"/>
      <w:color w:val="000000"/>
      <w:sz w:val="21"/>
      <w:szCs w:val="21"/>
    </w:rPr>
  </w:style>
  <w:style w:type="paragraph" w:customStyle="1" w:styleId="03osnovnoytext">
    <w:name w:val="03osnovnoytext"/>
    <w:basedOn w:val="a8"/>
    <w:rsid w:val="00ED61E6"/>
    <w:pPr>
      <w:spacing w:before="320" w:line="320" w:lineRule="atLeast"/>
      <w:ind w:left="1191"/>
      <w:jc w:val="both"/>
    </w:pPr>
    <w:rPr>
      <w:rFonts w:ascii="GaramondC" w:hAnsi="GaramondC" w:cs="GaramondC"/>
      <w:color w:val="000000"/>
      <w:sz w:val="20"/>
      <w:szCs w:val="20"/>
    </w:rPr>
  </w:style>
  <w:style w:type="paragraph" w:customStyle="1" w:styleId="03osnovnoytexttabl">
    <w:name w:val="03osnovnoytexttabl"/>
    <w:basedOn w:val="a8"/>
    <w:rsid w:val="00ED61E6"/>
    <w:pPr>
      <w:spacing w:before="120" w:line="320" w:lineRule="atLeast"/>
    </w:pPr>
    <w:rPr>
      <w:rFonts w:ascii="GaramondC" w:hAnsi="GaramondC" w:cs="GaramondC"/>
      <w:color w:val="000000"/>
      <w:sz w:val="20"/>
      <w:szCs w:val="20"/>
    </w:rPr>
  </w:style>
  <w:style w:type="paragraph" w:customStyle="1" w:styleId="affffd">
    <w:name w:val="Бюллет"/>
    <w:basedOn w:val="af9"/>
    <w:rsid w:val="00ED61E6"/>
    <w:pPr>
      <w:tabs>
        <w:tab w:val="num" w:pos="720"/>
      </w:tabs>
      <w:spacing w:after="0"/>
      <w:ind w:left="283" w:hanging="283"/>
    </w:pPr>
    <w:rPr>
      <w:sz w:val="24"/>
      <w:szCs w:val="24"/>
    </w:rPr>
  </w:style>
  <w:style w:type="paragraph" w:customStyle="1" w:styleId="affffe">
    <w:name w:val="А_обычный"/>
    <w:basedOn w:val="a8"/>
    <w:rsid w:val="00ED61E6"/>
    <w:pPr>
      <w:ind w:firstLine="709"/>
      <w:jc w:val="both"/>
    </w:pPr>
    <w:rPr>
      <w:sz w:val="24"/>
      <w:szCs w:val="24"/>
    </w:rPr>
  </w:style>
  <w:style w:type="paragraph" w:customStyle="1" w:styleId="afffff">
    <w:name w:val="Таблица текст"/>
    <w:basedOn w:val="a8"/>
    <w:rsid w:val="00ED61E6"/>
    <w:pPr>
      <w:spacing w:before="40" w:after="40"/>
      <w:ind w:left="57" w:right="57"/>
    </w:pPr>
    <w:rPr>
      <w:sz w:val="22"/>
      <w:szCs w:val="22"/>
    </w:rPr>
  </w:style>
  <w:style w:type="paragraph" w:customStyle="1" w:styleId="2f4">
    <w:name w:val="Знак2"/>
    <w:basedOn w:val="a8"/>
    <w:rsid w:val="00ED61E6"/>
    <w:pPr>
      <w:widowControl w:val="0"/>
      <w:adjustRightInd w:val="0"/>
      <w:spacing w:after="160" w:line="240" w:lineRule="exact"/>
      <w:jc w:val="right"/>
    </w:pPr>
    <w:rPr>
      <w:sz w:val="20"/>
      <w:szCs w:val="20"/>
      <w:lang w:val="en-GB" w:eastAsia="en-US"/>
    </w:rPr>
  </w:style>
  <w:style w:type="paragraph" w:customStyle="1" w:styleId="BodyText21">
    <w:name w:val="Body Text 21"/>
    <w:basedOn w:val="a8"/>
    <w:uiPriority w:val="99"/>
    <w:rsid w:val="00ED61E6"/>
    <w:pPr>
      <w:widowControl w:val="0"/>
      <w:spacing w:line="360" w:lineRule="auto"/>
      <w:ind w:firstLine="720"/>
      <w:jc w:val="both"/>
    </w:pPr>
    <w:rPr>
      <w:sz w:val="26"/>
      <w:szCs w:val="26"/>
    </w:rPr>
  </w:style>
  <w:style w:type="paragraph" w:customStyle="1" w:styleId="BodyText211">
    <w:name w:val="Body Text 211"/>
    <w:basedOn w:val="a8"/>
    <w:rsid w:val="00ED61E6"/>
    <w:pPr>
      <w:widowControl w:val="0"/>
      <w:overflowPunct w:val="0"/>
      <w:autoSpaceDE w:val="0"/>
      <w:autoSpaceDN w:val="0"/>
      <w:adjustRightInd w:val="0"/>
      <w:ind w:right="-28"/>
      <w:jc w:val="both"/>
    </w:pPr>
    <w:rPr>
      <w:sz w:val="20"/>
      <w:szCs w:val="20"/>
    </w:rPr>
  </w:style>
  <w:style w:type="character" w:customStyle="1" w:styleId="3f">
    <w:name w:val="Основной текст Знак Знак Знак3"/>
    <w:aliases w:val="Основной текст Знак Знак3,Знак Знак Знак3"/>
    <w:uiPriority w:val="99"/>
    <w:rsid w:val="00ED61E6"/>
    <w:rPr>
      <w:rFonts w:cs="Times New Roman"/>
      <w:sz w:val="24"/>
      <w:szCs w:val="24"/>
      <w:lang w:val="ru-RU" w:eastAsia="ru-RU"/>
    </w:rPr>
  </w:style>
  <w:style w:type="paragraph" w:customStyle="1" w:styleId="141">
    <w:name w:val="Знак1 Знак Знак Знак4"/>
    <w:basedOn w:val="a8"/>
    <w:rsid w:val="00ED61E6"/>
    <w:pPr>
      <w:widowControl w:val="0"/>
      <w:adjustRightInd w:val="0"/>
      <w:spacing w:after="160" w:line="240" w:lineRule="exact"/>
      <w:jc w:val="right"/>
    </w:pPr>
    <w:rPr>
      <w:sz w:val="20"/>
      <w:szCs w:val="20"/>
      <w:lang w:val="en-GB" w:eastAsia="en-US"/>
    </w:rPr>
  </w:style>
  <w:style w:type="paragraph" w:customStyle="1" w:styleId="3f0">
    <w:name w:val="Раздел 3"/>
    <w:basedOn w:val="a8"/>
    <w:semiHidden/>
    <w:rsid w:val="00ED61E6"/>
    <w:pPr>
      <w:tabs>
        <w:tab w:val="num" w:pos="360"/>
      </w:tabs>
      <w:spacing w:before="120" w:after="120"/>
      <w:ind w:left="360" w:hanging="360"/>
      <w:jc w:val="center"/>
    </w:pPr>
    <w:rPr>
      <w:b/>
      <w:bCs/>
      <w:sz w:val="24"/>
      <w:szCs w:val="24"/>
    </w:rPr>
  </w:style>
  <w:style w:type="paragraph" w:customStyle="1" w:styleId="afffff0">
    <w:name w:val="Обычный.Нормальный абзац"/>
    <w:rsid w:val="00ED61E6"/>
    <w:pPr>
      <w:widowControl w:val="0"/>
      <w:autoSpaceDE w:val="0"/>
      <w:autoSpaceDN w:val="0"/>
      <w:ind w:firstLine="709"/>
      <w:jc w:val="both"/>
    </w:pPr>
    <w:rPr>
      <w:sz w:val="24"/>
      <w:szCs w:val="24"/>
    </w:rPr>
  </w:style>
  <w:style w:type="paragraph" w:customStyle="1" w:styleId="1f7">
    <w:name w:val="Знак Знак Знак Знак1"/>
    <w:basedOn w:val="a8"/>
    <w:uiPriority w:val="99"/>
    <w:rsid w:val="00ED61E6"/>
    <w:pPr>
      <w:spacing w:after="160" w:line="240" w:lineRule="exact"/>
    </w:pPr>
    <w:rPr>
      <w:sz w:val="20"/>
      <w:szCs w:val="20"/>
      <w:lang w:eastAsia="zh-CN"/>
    </w:rPr>
  </w:style>
  <w:style w:type="paragraph" w:customStyle="1" w:styleId="223">
    <w:name w:val="Знак Знак Знак2 Знак2"/>
    <w:basedOn w:val="a8"/>
    <w:rsid w:val="00ED61E6"/>
    <w:pPr>
      <w:widowControl w:val="0"/>
      <w:adjustRightInd w:val="0"/>
      <w:spacing w:after="160" w:line="240" w:lineRule="exact"/>
      <w:jc w:val="right"/>
    </w:pPr>
    <w:rPr>
      <w:sz w:val="20"/>
      <w:szCs w:val="20"/>
      <w:lang w:val="en-GB" w:eastAsia="en-US"/>
    </w:rPr>
  </w:style>
  <w:style w:type="paragraph" w:styleId="2f5">
    <w:name w:val="List 2"/>
    <w:basedOn w:val="a8"/>
    <w:uiPriority w:val="99"/>
    <w:rsid w:val="00ED61E6"/>
    <w:pPr>
      <w:spacing w:after="60"/>
      <w:ind w:left="566" w:hanging="283"/>
      <w:jc w:val="both"/>
    </w:pPr>
    <w:rPr>
      <w:sz w:val="24"/>
      <w:szCs w:val="24"/>
    </w:rPr>
  </w:style>
  <w:style w:type="paragraph" w:customStyle="1" w:styleId="1f8">
    <w:name w:val="1 Знак"/>
    <w:basedOn w:val="a8"/>
    <w:rsid w:val="00ED61E6"/>
    <w:pPr>
      <w:spacing w:after="160" w:line="240" w:lineRule="exact"/>
    </w:pPr>
    <w:rPr>
      <w:sz w:val="20"/>
      <w:szCs w:val="20"/>
      <w:lang w:eastAsia="zh-CN"/>
    </w:rPr>
  </w:style>
  <w:style w:type="character" w:customStyle="1" w:styleId="tendersubject1">
    <w:name w:val="tendersubject1"/>
    <w:rsid w:val="00ED61E6"/>
    <w:rPr>
      <w:rFonts w:cs="Times New Roman"/>
      <w:b/>
      <w:bCs/>
      <w:color w:val="0000FF"/>
      <w:sz w:val="20"/>
      <w:szCs w:val="20"/>
    </w:rPr>
  </w:style>
  <w:style w:type="paragraph" w:customStyle="1" w:styleId="BodyTextIndent1">
    <w:name w:val="Body Text Indent1"/>
    <w:basedOn w:val="a8"/>
    <w:rsid w:val="00ED61E6"/>
    <w:pPr>
      <w:ind w:firstLine="567"/>
    </w:pPr>
    <w:rPr>
      <w:sz w:val="24"/>
      <w:szCs w:val="24"/>
    </w:rPr>
  </w:style>
  <w:style w:type="paragraph" w:customStyle="1" w:styleId="Normal1">
    <w:name w:val="Normal1"/>
    <w:rsid w:val="00ED61E6"/>
    <w:pPr>
      <w:widowControl w:val="0"/>
    </w:pPr>
  </w:style>
  <w:style w:type="paragraph" w:customStyle="1" w:styleId="consplusnormal1">
    <w:name w:val="consplusnormal"/>
    <w:basedOn w:val="a8"/>
    <w:rsid w:val="00ED61E6"/>
    <w:pPr>
      <w:spacing w:before="100" w:beforeAutospacing="1" w:after="100" w:afterAutospacing="1"/>
    </w:pPr>
    <w:rPr>
      <w:rFonts w:ascii="Arial Unicode MS" w:hAnsi="Arial Unicode MS" w:cs="Arial Unicode MS"/>
      <w:sz w:val="24"/>
      <w:szCs w:val="24"/>
    </w:rPr>
  </w:style>
  <w:style w:type="paragraph" w:customStyle="1" w:styleId="afffff1">
    <w:name w:val="Простой текст"/>
    <w:basedOn w:val="aff3"/>
    <w:rsid w:val="00ED61E6"/>
    <w:pPr>
      <w:spacing w:before="60" w:after="60"/>
      <w:jc w:val="both"/>
    </w:pPr>
    <w:rPr>
      <w:rFonts w:ascii="Times New Roman" w:hAnsi="Times New Roman" w:cs="Times New Roman"/>
      <w:sz w:val="24"/>
      <w:szCs w:val="24"/>
    </w:rPr>
  </w:style>
  <w:style w:type="paragraph" w:customStyle="1" w:styleId="TimesNewRoman14">
    <w:name w:val="Стиль Название + Times New Roman 14 пт не полужирный Черный Меж..."/>
    <w:basedOn w:val="a8"/>
    <w:rsid w:val="00ED61E6"/>
    <w:pPr>
      <w:spacing w:line="300" w:lineRule="exact"/>
    </w:pPr>
    <w:rPr>
      <w:b/>
      <w:bCs/>
      <w:color w:val="000000"/>
      <w:spacing w:val="-2"/>
      <w:kern w:val="32"/>
    </w:rPr>
  </w:style>
  <w:style w:type="paragraph" w:customStyle="1" w:styleId="2f6">
    <w:name w:val="З2"/>
    <w:basedOn w:val="28"/>
    <w:next w:val="a8"/>
    <w:autoRedefine/>
    <w:rsid w:val="00ED61E6"/>
    <w:pPr>
      <w:keepNext w:val="0"/>
      <w:numPr>
        <w:ilvl w:val="2"/>
      </w:numPr>
      <w:tabs>
        <w:tab w:val="num" w:pos="576"/>
      </w:tabs>
      <w:spacing w:line="240" w:lineRule="auto"/>
      <w:ind w:left="-540" w:hanging="576"/>
    </w:pPr>
    <w:rPr>
      <w:rFonts w:ascii="Times New Roman" w:hAnsi="Times New Roman"/>
      <w:bCs/>
      <w:sz w:val="24"/>
      <w:szCs w:val="24"/>
    </w:rPr>
  </w:style>
  <w:style w:type="paragraph" w:customStyle="1" w:styleId="DOS">
    <w:name w:val="КонтрактDOS"/>
    <w:basedOn w:val="a8"/>
    <w:rsid w:val="00ED61E6"/>
    <w:rPr>
      <w:rFonts w:ascii="NTCourierVK/Cyrillic" w:eastAsia="Batang" w:hAnsi="NTCourierVK/Cyrillic" w:cs="NTCourierVK/Cyrillic"/>
      <w:sz w:val="20"/>
      <w:szCs w:val="20"/>
      <w:lang w:eastAsia="ko-KR"/>
    </w:rPr>
  </w:style>
  <w:style w:type="paragraph" w:customStyle="1" w:styleId="afffff2">
    <w:name w:val="Мой"/>
    <w:basedOn w:val="a8"/>
    <w:uiPriority w:val="99"/>
    <w:rsid w:val="00ED61E6"/>
  </w:style>
  <w:style w:type="paragraph" w:customStyle="1" w:styleId="3f1">
    <w:name w:val="Знак3"/>
    <w:basedOn w:val="a8"/>
    <w:uiPriority w:val="99"/>
    <w:rsid w:val="00ED61E6"/>
    <w:pPr>
      <w:widowControl w:val="0"/>
      <w:adjustRightInd w:val="0"/>
      <w:spacing w:after="160" w:line="240" w:lineRule="exact"/>
      <w:jc w:val="right"/>
    </w:pPr>
    <w:rPr>
      <w:sz w:val="20"/>
      <w:szCs w:val="20"/>
      <w:lang w:val="en-GB" w:eastAsia="en-US"/>
    </w:rPr>
  </w:style>
  <w:style w:type="character" w:customStyle="1" w:styleId="afffff3">
    <w:name w:val="Цветовое выделение"/>
    <w:rsid w:val="00ED61E6"/>
    <w:rPr>
      <w:b/>
      <w:color w:val="000080"/>
      <w:sz w:val="20"/>
    </w:rPr>
  </w:style>
  <w:style w:type="character" w:customStyle="1" w:styleId="afffff4">
    <w:name w:val="Гипертекстовая ссылка"/>
    <w:uiPriority w:val="99"/>
    <w:rsid w:val="00ED61E6"/>
    <w:rPr>
      <w:rFonts w:cs="Times New Roman"/>
      <w:b/>
      <w:bCs/>
      <w:color w:val="008000"/>
      <w:sz w:val="20"/>
      <w:szCs w:val="20"/>
      <w:u w:val="single"/>
    </w:rPr>
  </w:style>
  <w:style w:type="paragraph" w:customStyle="1" w:styleId="afffff5">
    <w:name w:val="Обычный без отступа"/>
    <w:basedOn w:val="a8"/>
    <w:link w:val="afffff6"/>
    <w:rsid w:val="00ED61E6"/>
    <w:pPr>
      <w:jc w:val="both"/>
    </w:pPr>
    <w:rPr>
      <w:sz w:val="24"/>
      <w:szCs w:val="24"/>
    </w:rPr>
  </w:style>
  <w:style w:type="character" w:customStyle="1" w:styleId="afffff6">
    <w:name w:val="Обычный без отступа Знак"/>
    <w:link w:val="afffff5"/>
    <w:locked/>
    <w:rsid w:val="00ED61E6"/>
    <w:rPr>
      <w:sz w:val="24"/>
      <w:szCs w:val="24"/>
    </w:rPr>
  </w:style>
  <w:style w:type="paragraph" w:customStyle="1" w:styleId="213">
    <w:name w:val="Знак Знак Знак2 Знак1 Знак Знак Знак"/>
    <w:basedOn w:val="a8"/>
    <w:rsid w:val="00ED61E6"/>
    <w:pPr>
      <w:widowControl w:val="0"/>
      <w:adjustRightInd w:val="0"/>
      <w:spacing w:after="160" w:line="240" w:lineRule="exact"/>
      <w:jc w:val="right"/>
    </w:pPr>
    <w:rPr>
      <w:sz w:val="20"/>
      <w:szCs w:val="20"/>
      <w:lang w:val="en-GB" w:eastAsia="en-US"/>
    </w:rPr>
  </w:style>
  <w:style w:type="paragraph" w:customStyle="1" w:styleId="113">
    <w:name w:val="Знак11"/>
    <w:basedOn w:val="a8"/>
    <w:uiPriority w:val="99"/>
    <w:rsid w:val="00ED61E6"/>
    <w:pPr>
      <w:spacing w:before="100" w:beforeAutospacing="1" w:after="100" w:afterAutospacing="1"/>
    </w:pPr>
    <w:rPr>
      <w:color w:val="000000"/>
      <w:sz w:val="24"/>
      <w:szCs w:val="24"/>
      <w:u w:color="000000"/>
      <w:lang w:val="en-US" w:eastAsia="en-US"/>
    </w:rPr>
  </w:style>
  <w:style w:type="paragraph" w:customStyle="1" w:styleId="230">
    <w:name w:val="Основной текст 23"/>
    <w:basedOn w:val="a8"/>
    <w:uiPriority w:val="99"/>
    <w:rsid w:val="00ED61E6"/>
    <w:pPr>
      <w:widowControl w:val="0"/>
      <w:suppressAutoHyphens/>
      <w:spacing w:after="120" w:line="480" w:lineRule="auto"/>
      <w:ind w:firstLine="400"/>
      <w:jc w:val="both"/>
    </w:pPr>
    <w:rPr>
      <w:sz w:val="24"/>
      <w:szCs w:val="24"/>
      <w:lang w:eastAsia="ar-SA"/>
    </w:rPr>
  </w:style>
  <w:style w:type="paragraph" w:customStyle="1" w:styleId="1f9">
    <w:name w:val="Абзац списка1"/>
    <w:basedOn w:val="a8"/>
    <w:link w:val="ListParagraphChar"/>
    <w:rsid w:val="00ED61E6"/>
    <w:pPr>
      <w:ind w:left="720"/>
    </w:pPr>
    <w:rPr>
      <w:sz w:val="24"/>
      <w:szCs w:val="24"/>
    </w:rPr>
  </w:style>
  <w:style w:type="character" w:customStyle="1" w:styleId="ListParagraphChar">
    <w:name w:val="List Paragraph Char"/>
    <w:link w:val="1f9"/>
    <w:locked/>
    <w:rsid w:val="00ED61E6"/>
    <w:rPr>
      <w:sz w:val="24"/>
      <w:szCs w:val="24"/>
    </w:rPr>
  </w:style>
  <w:style w:type="paragraph" w:customStyle="1" w:styleId="2f7">
    <w:name w:val="Знак Знак Знак2 Знак Знак Знак Знак Знак Знак Знак Знак Знак Знак"/>
    <w:basedOn w:val="a8"/>
    <w:rsid w:val="00ED61E6"/>
    <w:pPr>
      <w:widowControl w:val="0"/>
      <w:adjustRightInd w:val="0"/>
      <w:spacing w:after="160" w:line="240" w:lineRule="exact"/>
      <w:jc w:val="right"/>
    </w:pPr>
    <w:rPr>
      <w:sz w:val="20"/>
      <w:szCs w:val="20"/>
      <w:lang w:val="en-GB" w:eastAsia="en-US"/>
    </w:rPr>
  </w:style>
  <w:style w:type="paragraph" w:customStyle="1" w:styleId="214">
    <w:name w:val="Знак Знак Знак2 Знак1"/>
    <w:basedOn w:val="a8"/>
    <w:rsid w:val="00ED61E6"/>
    <w:pPr>
      <w:widowControl w:val="0"/>
      <w:adjustRightInd w:val="0"/>
      <w:spacing w:after="160" w:line="240" w:lineRule="exact"/>
      <w:jc w:val="right"/>
    </w:pPr>
    <w:rPr>
      <w:sz w:val="20"/>
      <w:szCs w:val="20"/>
      <w:lang w:val="en-GB" w:eastAsia="en-US"/>
    </w:rPr>
  </w:style>
  <w:style w:type="paragraph" w:customStyle="1" w:styleId="114">
    <w:name w:val="Знак1 Знак Знак Знак1"/>
    <w:basedOn w:val="a8"/>
    <w:rsid w:val="00ED61E6"/>
    <w:pPr>
      <w:widowControl w:val="0"/>
      <w:adjustRightInd w:val="0"/>
      <w:spacing w:after="160" w:line="240" w:lineRule="exact"/>
      <w:jc w:val="right"/>
    </w:pPr>
    <w:rPr>
      <w:sz w:val="20"/>
      <w:szCs w:val="20"/>
      <w:lang w:val="en-GB" w:eastAsia="en-US"/>
    </w:rPr>
  </w:style>
  <w:style w:type="character" w:customStyle="1" w:styleId="afffff7">
    <w:name w:val="Обычный без отступа Знак Знак"/>
    <w:rsid w:val="00ED61E6"/>
    <w:rPr>
      <w:rFonts w:cs="Times New Roman"/>
      <w:sz w:val="24"/>
      <w:szCs w:val="24"/>
      <w:lang w:val="ru-RU" w:eastAsia="ru-RU"/>
    </w:rPr>
  </w:style>
  <w:style w:type="paragraph" w:customStyle="1" w:styleId="table1">
    <w:name w:val="table1"/>
    <w:basedOn w:val="a8"/>
    <w:rsid w:val="00ED61E6"/>
    <w:pPr>
      <w:spacing w:before="41" w:after="41"/>
      <w:ind w:left="41" w:right="41"/>
    </w:pPr>
    <w:rPr>
      <w:sz w:val="15"/>
      <w:szCs w:val="15"/>
    </w:rPr>
  </w:style>
  <w:style w:type="paragraph" w:customStyle="1" w:styleId="afffff8">
    <w:name w:val="Содержимое таблицы"/>
    <w:basedOn w:val="a8"/>
    <w:rsid w:val="00ED61E6"/>
    <w:pPr>
      <w:widowControl w:val="0"/>
      <w:suppressLineNumbers/>
      <w:suppressAutoHyphens/>
    </w:pPr>
    <w:rPr>
      <w:sz w:val="24"/>
      <w:szCs w:val="24"/>
    </w:rPr>
  </w:style>
  <w:style w:type="paragraph" w:customStyle="1" w:styleId="215">
    <w:name w:val="Обычный21"/>
    <w:link w:val="Normal"/>
    <w:rsid w:val="00ED61E6"/>
    <w:pPr>
      <w:widowControl w:val="0"/>
      <w:suppressAutoHyphens/>
      <w:spacing w:line="259" w:lineRule="auto"/>
      <w:jc w:val="both"/>
    </w:pPr>
    <w:rPr>
      <w:sz w:val="22"/>
      <w:szCs w:val="22"/>
      <w:lang w:eastAsia="ar-SA"/>
    </w:rPr>
  </w:style>
  <w:style w:type="paragraph" w:customStyle="1" w:styleId="FR3">
    <w:name w:val="FR3"/>
    <w:uiPriority w:val="99"/>
    <w:rsid w:val="00ED61E6"/>
    <w:pPr>
      <w:widowControl w:val="0"/>
      <w:suppressAutoHyphens/>
      <w:spacing w:line="300" w:lineRule="auto"/>
      <w:ind w:left="280" w:right="400"/>
      <w:jc w:val="center"/>
    </w:pPr>
    <w:rPr>
      <w:b/>
      <w:bCs/>
      <w:sz w:val="28"/>
      <w:szCs w:val="28"/>
      <w:lang w:eastAsia="ar-SA"/>
    </w:rPr>
  </w:style>
  <w:style w:type="character" w:customStyle="1" w:styleId="121">
    <w:name w:val="Знак Знак12"/>
    <w:locked/>
    <w:rsid w:val="00ED61E6"/>
    <w:rPr>
      <w:rFonts w:ascii="Arial" w:hAnsi="Arial" w:cs="Arial"/>
      <w:b/>
      <w:bCs/>
      <w:kern w:val="28"/>
      <w:sz w:val="32"/>
      <w:szCs w:val="32"/>
      <w:lang w:val="ru-RU" w:eastAsia="ru-RU"/>
    </w:rPr>
  </w:style>
  <w:style w:type="paragraph" w:customStyle="1" w:styleId="2f8">
    <w:name w:val="Знак Знак2 Знак Знак Знак Знак Знак Знак Знак"/>
    <w:basedOn w:val="a8"/>
    <w:uiPriority w:val="99"/>
    <w:rsid w:val="00ED61E6"/>
    <w:pPr>
      <w:spacing w:before="100" w:beforeAutospacing="1" w:after="100" w:afterAutospacing="1"/>
    </w:pPr>
    <w:rPr>
      <w:rFonts w:ascii="Tahoma" w:hAnsi="Tahoma" w:cs="Tahoma"/>
      <w:sz w:val="20"/>
      <w:szCs w:val="20"/>
      <w:lang w:val="en-US" w:eastAsia="en-US"/>
    </w:rPr>
  </w:style>
  <w:style w:type="paragraph" w:customStyle="1" w:styleId="textnormal">
    <w:name w:val="textnormal"/>
    <w:basedOn w:val="a8"/>
    <w:rsid w:val="00ED61E6"/>
    <w:pPr>
      <w:spacing w:before="100" w:beforeAutospacing="1" w:after="100" w:afterAutospacing="1"/>
    </w:pPr>
    <w:rPr>
      <w:rFonts w:ascii="Verdana" w:hAnsi="Verdana" w:cs="Verdana"/>
      <w:color w:val="000000"/>
      <w:sz w:val="16"/>
      <w:szCs w:val="16"/>
    </w:rPr>
  </w:style>
  <w:style w:type="paragraph" w:customStyle="1" w:styleId="3f2">
    <w:name w:val="З3"/>
    <w:basedOn w:val="31"/>
    <w:autoRedefine/>
    <w:rsid w:val="00ED61E6"/>
    <w:pPr>
      <w:keepLines w:val="0"/>
      <w:spacing w:before="0"/>
      <w:jc w:val="center"/>
    </w:pPr>
    <w:rPr>
      <w:rFonts w:ascii="Times New Roman" w:eastAsia="Times New Roman" w:hAnsi="Times New Roman" w:cs="Times New Roman"/>
      <w:color w:val="auto"/>
      <w:sz w:val="24"/>
      <w:szCs w:val="24"/>
    </w:rPr>
  </w:style>
  <w:style w:type="paragraph" w:styleId="afffff9">
    <w:name w:val="caption"/>
    <w:basedOn w:val="a8"/>
    <w:qFormat/>
    <w:rsid w:val="00ED61E6"/>
    <w:pPr>
      <w:spacing w:line="280" w:lineRule="auto"/>
      <w:ind w:left="720" w:right="1800" w:firstLine="720"/>
      <w:jc w:val="center"/>
    </w:pPr>
    <w:rPr>
      <w:rFonts w:ascii="TimesET" w:hAnsi="TimesET" w:cs="TimesET"/>
      <w:b/>
      <w:bCs/>
      <w:sz w:val="24"/>
      <w:szCs w:val="24"/>
    </w:rPr>
  </w:style>
  <w:style w:type="paragraph" w:customStyle="1" w:styleId="StyleFirstline127cm">
    <w:name w:val="Style First line:  127 cm"/>
    <w:basedOn w:val="a8"/>
    <w:rsid w:val="00ED61E6"/>
    <w:pPr>
      <w:spacing w:before="120"/>
      <w:ind w:firstLine="720"/>
      <w:jc w:val="both"/>
    </w:pPr>
    <w:rPr>
      <w:sz w:val="24"/>
      <w:szCs w:val="24"/>
      <w:lang w:eastAsia="en-US"/>
    </w:rPr>
  </w:style>
  <w:style w:type="paragraph" w:customStyle="1" w:styleId="text">
    <w:name w:val="text"/>
    <w:basedOn w:val="a8"/>
    <w:rsid w:val="00ED61E6"/>
    <w:pPr>
      <w:spacing w:before="100" w:beforeAutospacing="1" w:after="100" w:afterAutospacing="1"/>
    </w:pPr>
    <w:rPr>
      <w:rFonts w:ascii="Verdana" w:hAnsi="Verdana" w:cs="Verdana"/>
      <w:color w:val="515151"/>
      <w:sz w:val="18"/>
      <w:szCs w:val="18"/>
    </w:rPr>
  </w:style>
  <w:style w:type="character" w:customStyle="1" w:styleId="47">
    <w:name w:val="Знак4 Знак Знак"/>
    <w:locked/>
    <w:rsid w:val="00ED61E6"/>
    <w:rPr>
      <w:sz w:val="24"/>
      <w:lang w:val="ru-RU" w:eastAsia="ru-RU" w:bidi="ar-SA"/>
    </w:rPr>
  </w:style>
  <w:style w:type="paragraph" w:customStyle="1" w:styleId="216">
    <w:name w:val="Знак21"/>
    <w:basedOn w:val="a8"/>
    <w:uiPriority w:val="99"/>
    <w:rsid w:val="00ED61E6"/>
    <w:pPr>
      <w:widowControl w:val="0"/>
      <w:adjustRightInd w:val="0"/>
      <w:spacing w:after="160" w:line="240" w:lineRule="exact"/>
      <w:jc w:val="right"/>
    </w:pPr>
    <w:rPr>
      <w:sz w:val="20"/>
      <w:szCs w:val="20"/>
      <w:lang w:val="en-GB" w:eastAsia="en-US"/>
    </w:rPr>
  </w:style>
  <w:style w:type="paragraph" w:customStyle="1" w:styleId="217">
    <w:name w:val="Основной текст 21"/>
    <w:basedOn w:val="a8"/>
    <w:rsid w:val="00ED61E6"/>
    <w:pPr>
      <w:widowControl w:val="0"/>
      <w:spacing w:line="360" w:lineRule="auto"/>
      <w:ind w:firstLine="720"/>
      <w:jc w:val="both"/>
    </w:pPr>
    <w:rPr>
      <w:sz w:val="26"/>
      <w:szCs w:val="20"/>
    </w:rPr>
  </w:style>
  <w:style w:type="paragraph" w:customStyle="1" w:styleId="55">
    <w:name w:val="Знак Знак Знак Знак5"/>
    <w:basedOn w:val="a8"/>
    <w:rsid w:val="00ED61E6"/>
    <w:pPr>
      <w:spacing w:after="160" w:line="240" w:lineRule="exact"/>
    </w:pPr>
    <w:rPr>
      <w:rFonts w:eastAsia="Calibri"/>
      <w:sz w:val="20"/>
      <w:szCs w:val="20"/>
      <w:lang w:eastAsia="zh-CN"/>
    </w:rPr>
  </w:style>
  <w:style w:type="paragraph" w:customStyle="1" w:styleId="1fa">
    <w:name w:val="Основной текст с отступом1"/>
    <w:basedOn w:val="a8"/>
    <w:uiPriority w:val="99"/>
    <w:rsid w:val="00ED61E6"/>
    <w:pPr>
      <w:ind w:firstLine="567"/>
    </w:pPr>
    <w:rPr>
      <w:sz w:val="24"/>
      <w:szCs w:val="24"/>
    </w:rPr>
  </w:style>
  <w:style w:type="paragraph" w:customStyle="1" w:styleId="312">
    <w:name w:val="Знак31"/>
    <w:basedOn w:val="a8"/>
    <w:rsid w:val="00ED61E6"/>
    <w:pPr>
      <w:widowControl w:val="0"/>
      <w:adjustRightInd w:val="0"/>
      <w:spacing w:after="160" w:line="240" w:lineRule="exact"/>
      <w:jc w:val="right"/>
    </w:pPr>
    <w:rPr>
      <w:sz w:val="20"/>
      <w:szCs w:val="20"/>
      <w:lang w:val="en-GB" w:eastAsia="en-US"/>
    </w:rPr>
  </w:style>
  <w:style w:type="paragraph" w:customStyle="1" w:styleId="2110">
    <w:name w:val="Знак Знак Знак2 Знак1 Знак Знак Знак1"/>
    <w:basedOn w:val="a8"/>
    <w:rsid w:val="00ED61E6"/>
    <w:pPr>
      <w:widowControl w:val="0"/>
      <w:adjustRightInd w:val="0"/>
      <w:spacing w:after="160" w:line="240" w:lineRule="exact"/>
      <w:jc w:val="right"/>
    </w:pPr>
    <w:rPr>
      <w:sz w:val="20"/>
      <w:szCs w:val="20"/>
      <w:lang w:val="en-GB" w:eastAsia="en-US"/>
    </w:rPr>
  </w:style>
  <w:style w:type="character" w:customStyle="1" w:styleId="84">
    <w:name w:val="Знак Знак8"/>
    <w:rsid w:val="00ED61E6"/>
    <w:rPr>
      <w:rFonts w:ascii="Arial" w:hAnsi="Arial"/>
      <w:noProof/>
      <w:sz w:val="24"/>
      <w:lang w:val="ru-RU" w:eastAsia="ru-RU" w:bidi="ar-SA"/>
    </w:rPr>
  </w:style>
  <w:style w:type="character" w:customStyle="1" w:styleId="aff0">
    <w:name w:val="Абзац списка Знак"/>
    <w:link w:val="aff"/>
    <w:rsid w:val="00ED61E6"/>
    <w:rPr>
      <w:rFonts w:ascii="Calibri" w:eastAsia="Calibri" w:hAnsi="Calibri"/>
      <w:sz w:val="22"/>
      <w:szCs w:val="22"/>
      <w:lang w:eastAsia="en-US"/>
    </w:rPr>
  </w:style>
  <w:style w:type="paragraph" w:customStyle="1" w:styleId="224">
    <w:name w:val="Знак Знак Знак2 Знак Знак Знак Знак Знак Знак Знак Знак Знак Знак2"/>
    <w:basedOn w:val="a8"/>
    <w:rsid w:val="00ED61E6"/>
    <w:pPr>
      <w:widowControl w:val="0"/>
      <w:adjustRightInd w:val="0"/>
      <w:spacing w:after="160" w:line="240" w:lineRule="exact"/>
      <w:jc w:val="right"/>
    </w:pPr>
    <w:rPr>
      <w:sz w:val="20"/>
      <w:szCs w:val="20"/>
      <w:lang w:val="en-GB" w:eastAsia="en-US"/>
    </w:rPr>
  </w:style>
  <w:style w:type="paragraph" w:customStyle="1" w:styleId="1113">
    <w:name w:val="Знак1 Знак Знак Знак11"/>
    <w:basedOn w:val="a8"/>
    <w:rsid w:val="00ED61E6"/>
    <w:pPr>
      <w:widowControl w:val="0"/>
      <w:adjustRightInd w:val="0"/>
      <w:spacing w:after="160" w:line="240" w:lineRule="exact"/>
      <w:jc w:val="right"/>
    </w:pPr>
    <w:rPr>
      <w:sz w:val="20"/>
      <w:szCs w:val="20"/>
      <w:lang w:val="en-GB" w:eastAsia="en-US"/>
    </w:rPr>
  </w:style>
  <w:style w:type="character" w:customStyle="1" w:styleId="115">
    <w:name w:val="Знак Знак11"/>
    <w:uiPriority w:val="99"/>
    <w:rsid w:val="00ED61E6"/>
    <w:rPr>
      <w:rFonts w:ascii="Arial" w:hAnsi="Arial"/>
      <w:b/>
      <w:kern w:val="28"/>
      <w:sz w:val="32"/>
      <w:lang w:val="ru-RU" w:eastAsia="ru-RU" w:bidi="ar-SA"/>
    </w:rPr>
  </w:style>
  <w:style w:type="character" w:customStyle="1" w:styleId="1210">
    <w:name w:val="Знак Знак121"/>
    <w:locked/>
    <w:rsid w:val="00ED61E6"/>
    <w:rPr>
      <w:rFonts w:ascii="Arial" w:hAnsi="Arial" w:cs="Arial"/>
      <w:b/>
      <w:bCs/>
      <w:kern w:val="28"/>
      <w:sz w:val="32"/>
      <w:szCs w:val="32"/>
      <w:lang w:val="ru-RU" w:eastAsia="ru-RU" w:bidi="ar-SA"/>
    </w:rPr>
  </w:style>
  <w:style w:type="character" w:customStyle="1" w:styleId="3f3">
    <w:name w:val="Знак Знак3"/>
    <w:uiPriority w:val="99"/>
    <w:locked/>
    <w:rsid w:val="00ED61E6"/>
    <w:rPr>
      <w:sz w:val="24"/>
      <w:lang w:val="ru-RU" w:eastAsia="ru-RU" w:bidi="ar-SA"/>
    </w:rPr>
  </w:style>
  <w:style w:type="paragraph" w:customStyle="1" w:styleId="218">
    <w:name w:val="Знак Знак2 Знак Знак Знак Знак Знак Знак Знак1"/>
    <w:basedOn w:val="a8"/>
    <w:uiPriority w:val="99"/>
    <w:rsid w:val="00ED61E6"/>
    <w:pPr>
      <w:spacing w:before="100" w:beforeAutospacing="1" w:after="100" w:afterAutospacing="1"/>
    </w:pPr>
    <w:rPr>
      <w:rFonts w:ascii="Tahoma" w:hAnsi="Tahoma"/>
      <w:sz w:val="20"/>
      <w:szCs w:val="20"/>
      <w:lang w:val="en-US" w:eastAsia="en-US"/>
    </w:rPr>
  </w:style>
  <w:style w:type="character" w:customStyle="1" w:styleId="200">
    <w:name w:val="Знак Знак20"/>
    <w:rsid w:val="00ED61E6"/>
    <w:rPr>
      <w:rFonts w:ascii="Arial" w:hAnsi="Arial"/>
      <w:b/>
      <w:sz w:val="24"/>
    </w:rPr>
  </w:style>
  <w:style w:type="character" w:customStyle="1" w:styleId="190">
    <w:name w:val="Знак Знак19"/>
    <w:rsid w:val="00ED61E6"/>
    <w:rPr>
      <w:rFonts w:ascii="Arial" w:hAnsi="Arial"/>
      <w:sz w:val="24"/>
    </w:rPr>
  </w:style>
  <w:style w:type="character" w:customStyle="1" w:styleId="180">
    <w:name w:val="Знак Знак18"/>
    <w:rsid w:val="00ED61E6"/>
    <w:rPr>
      <w:sz w:val="22"/>
    </w:rPr>
  </w:style>
  <w:style w:type="character" w:customStyle="1" w:styleId="170">
    <w:name w:val="Знак Знак17"/>
    <w:uiPriority w:val="99"/>
    <w:rsid w:val="00ED61E6"/>
    <w:rPr>
      <w:i/>
      <w:sz w:val="22"/>
    </w:rPr>
  </w:style>
  <w:style w:type="character" w:customStyle="1" w:styleId="160">
    <w:name w:val="Знак Знак16"/>
    <w:rsid w:val="00ED61E6"/>
    <w:rPr>
      <w:rFonts w:ascii="Arial" w:hAnsi="Arial"/>
    </w:rPr>
  </w:style>
  <w:style w:type="character" w:customStyle="1" w:styleId="151">
    <w:name w:val="Знак Знак15"/>
    <w:rsid w:val="00ED61E6"/>
    <w:rPr>
      <w:rFonts w:ascii="Arial" w:hAnsi="Arial"/>
      <w:i/>
    </w:rPr>
  </w:style>
  <w:style w:type="character" w:customStyle="1" w:styleId="142">
    <w:name w:val="Знак Знак14"/>
    <w:rsid w:val="00ED61E6"/>
    <w:rPr>
      <w:rFonts w:ascii="Arial" w:hAnsi="Arial"/>
      <w:b/>
      <w:i/>
      <w:sz w:val="18"/>
    </w:rPr>
  </w:style>
  <w:style w:type="character" w:customStyle="1" w:styleId="130">
    <w:name w:val="Знак Знак13"/>
    <w:rsid w:val="00ED61E6"/>
    <w:rPr>
      <w:sz w:val="24"/>
    </w:rPr>
  </w:style>
  <w:style w:type="character" w:customStyle="1" w:styleId="100">
    <w:name w:val="Знак Знак10"/>
    <w:rsid w:val="00ED61E6"/>
    <w:rPr>
      <w:sz w:val="24"/>
    </w:rPr>
  </w:style>
  <w:style w:type="character" w:customStyle="1" w:styleId="93">
    <w:name w:val="Знак Знак9"/>
    <w:uiPriority w:val="99"/>
    <w:rsid w:val="00ED61E6"/>
    <w:rPr>
      <w:sz w:val="16"/>
    </w:rPr>
  </w:style>
  <w:style w:type="character" w:customStyle="1" w:styleId="73">
    <w:name w:val="Знак Знак7"/>
    <w:rsid w:val="00ED61E6"/>
    <w:rPr>
      <w:noProof/>
      <w:sz w:val="24"/>
    </w:rPr>
  </w:style>
  <w:style w:type="character" w:customStyle="1" w:styleId="63">
    <w:name w:val="Знак Знак6"/>
    <w:rsid w:val="00ED61E6"/>
    <w:rPr>
      <w:b/>
      <w:i/>
      <w:sz w:val="22"/>
      <w:szCs w:val="24"/>
    </w:rPr>
  </w:style>
  <w:style w:type="character" w:customStyle="1" w:styleId="56">
    <w:name w:val="Знак Знак5"/>
    <w:uiPriority w:val="99"/>
    <w:rsid w:val="00ED61E6"/>
    <w:rPr>
      <w:rFonts w:ascii="Courier New" w:hAnsi="Courier New" w:cs="Courier New"/>
    </w:rPr>
  </w:style>
  <w:style w:type="character" w:customStyle="1" w:styleId="48">
    <w:name w:val="Знак Знак4"/>
    <w:rsid w:val="00ED61E6"/>
    <w:rPr>
      <w:rFonts w:ascii="Courier New" w:hAnsi="Courier New" w:cs="Courier New"/>
    </w:rPr>
  </w:style>
  <w:style w:type="paragraph" w:customStyle="1" w:styleId="219">
    <w:name w:val="Знак Знак Знак2 Знак Знак Знак Знак Знак Знак Знак Знак Знак Знак1"/>
    <w:basedOn w:val="a8"/>
    <w:rsid w:val="00ED61E6"/>
    <w:pPr>
      <w:widowControl w:val="0"/>
      <w:adjustRightInd w:val="0"/>
      <w:spacing w:after="160" w:line="240" w:lineRule="exact"/>
      <w:jc w:val="right"/>
    </w:pPr>
    <w:rPr>
      <w:sz w:val="20"/>
      <w:szCs w:val="20"/>
      <w:lang w:val="en-GB" w:eastAsia="en-US"/>
    </w:rPr>
  </w:style>
  <w:style w:type="paragraph" w:customStyle="1" w:styleId="1fb">
    <w:name w:val="Знак1 Знак Знак Знак Знак Знак Знак"/>
    <w:basedOn w:val="a8"/>
    <w:uiPriority w:val="99"/>
    <w:rsid w:val="00ED61E6"/>
    <w:pPr>
      <w:spacing w:after="160" w:line="240" w:lineRule="exact"/>
    </w:pPr>
    <w:rPr>
      <w:rFonts w:eastAsia="Calibri"/>
      <w:sz w:val="20"/>
      <w:szCs w:val="20"/>
      <w:lang w:eastAsia="zh-CN"/>
    </w:rPr>
  </w:style>
  <w:style w:type="paragraph" w:customStyle="1" w:styleId="textjs">
    <w:name w:val="textjs"/>
    <w:basedOn w:val="a8"/>
    <w:rsid w:val="00ED61E6"/>
    <w:pPr>
      <w:spacing w:before="100" w:beforeAutospacing="1" w:after="100" w:afterAutospacing="1"/>
    </w:pPr>
    <w:rPr>
      <w:sz w:val="24"/>
      <w:szCs w:val="24"/>
    </w:rPr>
  </w:style>
  <w:style w:type="character" w:customStyle="1" w:styleId="FontStyle18">
    <w:name w:val="Font Style18"/>
    <w:rsid w:val="00ED61E6"/>
    <w:rPr>
      <w:rFonts w:ascii="Times New Roman" w:hAnsi="Times New Roman" w:cs="Times New Roman" w:hint="default"/>
      <w:sz w:val="24"/>
      <w:szCs w:val="24"/>
    </w:rPr>
  </w:style>
  <w:style w:type="paragraph" w:customStyle="1" w:styleId="Style1">
    <w:name w:val="Style1"/>
    <w:basedOn w:val="a8"/>
    <w:uiPriority w:val="99"/>
    <w:rsid w:val="00ED61E6"/>
    <w:pPr>
      <w:numPr>
        <w:numId w:val="11"/>
      </w:numPr>
      <w:spacing w:before="480" w:after="240"/>
      <w:jc w:val="center"/>
    </w:pPr>
    <w:rPr>
      <w:b/>
      <w:snapToGrid w:val="0"/>
      <w:sz w:val="24"/>
      <w:szCs w:val="20"/>
    </w:rPr>
  </w:style>
  <w:style w:type="paragraph" w:customStyle="1" w:styleId="Style2">
    <w:name w:val="Style2"/>
    <w:basedOn w:val="a8"/>
    <w:link w:val="Style20"/>
    <w:uiPriority w:val="99"/>
    <w:rsid w:val="00ED61E6"/>
    <w:pPr>
      <w:numPr>
        <w:ilvl w:val="1"/>
        <w:numId w:val="11"/>
      </w:numPr>
      <w:spacing w:before="60" w:after="60"/>
      <w:jc w:val="both"/>
    </w:pPr>
    <w:rPr>
      <w:snapToGrid w:val="0"/>
      <w:sz w:val="20"/>
      <w:szCs w:val="20"/>
    </w:rPr>
  </w:style>
  <w:style w:type="paragraph" w:customStyle="1" w:styleId="Style3">
    <w:name w:val="Style3"/>
    <w:basedOn w:val="a8"/>
    <w:next w:val="a8"/>
    <w:uiPriority w:val="99"/>
    <w:rsid w:val="00ED61E6"/>
    <w:pPr>
      <w:numPr>
        <w:ilvl w:val="2"/>
        <w:numId w:val="11"/>
      </w:numPr>
      <w:spacing w:before="60" w:after="60"/>
      <w:ind w:firstLine="567"/>
      <w:jc w:val="both"/>
    </w:pPr>
    <w:rPr>
      <w:snapToGrid w:val="0"/>
      <w:sz w:val="20"/>
      <w:szCs w:val="20"/>
    </w:rPr>
  </w:style>
  <w:style w:type="paragraph" w:customStyle="1" w:styleId="Simlple">
    <w:name w:val="Simlple"/>
    <w:basedOn w:val="a8"/>
    <w:link w:val="Simlple0"/>
    <w:uiPriority w:val="99"/>
    <w:rsid w:val="00ED61E6"/>
    <w:pPr>
      <w:spacing w:before="60" w:after="60"/>
      <w:ind w:firstLine="284"/>
      <w:jc w:val="both"/>
    </w:pPr>
    <w:rPr>
      <w:snapToGrid w:val="0"/>
      <w:sz w:val="20"/>
      <w:szCs w:val="20"/>
    </w:rPr>
  </w:style>
  <w:style w:type="character" w:customStyle="1" w:styleId="HeaderChar2">
    <w:name w:val="Header Char2"/>
    <w:semiHidden/>
    <w:locked/>
    <w:rsid w:val="00ED61E6"/>
    <w:rPr>
      <w:rFonts w:ascii="Times New Roman" w:hAnsi="Times New Roman" w:cs="Times New Roman"/>
      <w:sz w:val="24"/>
      <w:szCs w:val="24"/>
      <w:lang w:eastAsia="ru-RU"/>
    </w:rPr>
  </w:style>
  <w:style w:type="character" w:customStyle="1" w:styleId="ListParagraphChar1">
    <w:name w:val="List Paragraph Char1"/>
    <w:link w:val="64"/>
    <w:locked/>
    <w:rsid w:val="00ED61E6"/>
    <w:rPr>
      <w:rFonts w:cs="Times New Roman"/>
      <w:sz w:val="24"/>
      <w:szCs w:val="24"/>
      <w:lang w:eastAsia="ru-RU"/>
    </w:rPr>
  </w:style>
  <w:style w:type="character" w:customStyle="1" w:styleId="postbody1">
    <w:name w:val="postbody1"/>
    <w:rsid w:val="00ED61E6"/>
    <w:rPr>
      <w:sz w:val="14"/>
      <w:szCs w:val="14"/>
    </w:rPr>
  </w:style>
  <w:style w:type="character" w:customStyle="1" w:styleId="textspanview">
    <w:name w:val="textspanview"/>
    <w:rsid w:val="00ED61E6"/>
  </w:style>
  <w:style w:type="numbering" w:customStyle="1" w:styleId="1fc">
    <w:name w:val="Нет списка1"/>
    <w:next w:val="ab"/>
    <w:semiHidden/>
    <w:rsid w:val="00ED61E6"/>
  </w:style>
  <w:style w:type="character" w:customStyle="1" w:styleId="ae">
    <w:name w:val="Схема документа Знак"/>
    <w:link w:val="ad"/>
    <w:rsid w:val="00ED61E6"/>
    <w:rPr>
      <w:rFonts w:ascii="Tahoma" w:hAnsi="Tahoma" w:cs="Tahoma"/>
      <w:shd w:val="clear" w:color="auto" w:fill="000080"/>
    </w:rPr>
  </w:style>
  <w:style w:type="table" w:customStyle="1" w:styleId="1fd">
    <w:name w:val="Сетка таблицы1"/>
    <w:basedOn w:val="aa"/>
    <w:next w:val="af"/>
    <w:uiPriority w:val="99"/>
    <w:rsid w:val="00ED61E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e">
    <w:name w:val="Знак Знак1 Знак Знак Знак Знак"/>
    <w:basedOn w:val="a8"/>
    <w:uiPriority w:val="99"/>
    <w:rsid w:val="00ED61E6"/>
    <w:pPr>
      <w:spacing w:before="100" w:beforeAutospacing="1" w:after="100" w:afterAutospacing="1"/>
    </w:pPr>
    <w:rPr>
      <w:rFonts w:ascii="Tahoma" w:hAnsi="Tahoma"/>
      <w:sz w:val="20"/>
      <w:szCs w:val="20"/>
      <w:lang w:val="en-US" w:eastAsia="en-US"/>
    </w:rPr>
  </w:style>
  <w:style w:type="paragraph" w:customStyle="1" w:styleId="49">
    <w:name w:val="Знак Знак Знак Знак4"/>
    <w:basedOn w:val="a8"/>
    <w:rsid w:val="00D86453"/>
    <w:pPr>
      <w:widowControl w:val="0"/>
      <w:adjustRightInd w:val="0"/>
      <w:spacing w:after="160" w:line="240" w:lineRule="exact"/>
      <w:jc w:val="right"/>
    </w:pPr>
    <w:rPr>
      <w:sz w:val="20"/>
      <w:szCs w:val="20"/>
      <w:lang w:val="en-GB" w:eastAsia="en-US"/>
    </w:rPr>
  </w:style>
  <w:style w:type="paragraph" w:customStyle="1" w:styleId="variable">
    <w:name w:val="variable"/>
    <w:basedOn w:val="a8"/>
    <w:rsid w:val="00D86453"/>
    <w:rPr>
      <w:rFonts w:eastAsia="Calibri"/>
      <w:b/>
      <w:sz w:val="24"/>
      <w:szCs w:val="24"/>
    </w:rPr>
  </w:style>
  <w:style w:type="character" w:customStyle="1" w:styleId="iceouttxt4">
    <w:name w:val="iceouttxt4"/>
    <w:basedOn w:val="a9"/>
    <w:uiPriority w:val="99"/>
    <w:rsid w:val="00D86453"/>
  </w:style>
  <w:style w:type="paragraph" w:customStyle="1" w:styleId="3f4">
    <w:name w:val="Обычный3"/>
    <w:rsid w:val="00D86453"/>
    <w:pPr>
      <w:widowControl w:val="0"/>
      <w:suppressAutoHyphens/>
      <w:spacing w:before="100" w:after="100"/>
    </w:pPr>
    <w:rPr>
      <w:rFonts w:eastAsia="Arial"/>
      <w:kern w:val="1"/>
      <w:sz w:val="24"/>
      <w:lang w:eastAsia="ar-SA"/>
    </w:rPr>
  </w:style>
  <w:style w:type="paragraph" w:customStyle="1" w:styleId="Pa194">
    <w:name w:val="Pa19++4"/>
    <w:basedOn w:val="Default"/>
    <w:next w:val="Default"/>
    <w:rsid w:val="00503A4A"/>
    <w:pPr>
      <w:widowControl w:val="0"/>
      <w:spacing w:before="60" w:line="281" w:lineRule="atLeast"/>
    </w:pPr>
    <w:rPr>
      <w:rFonts w:ascii="GaramondC" w:hAnsi="GaramondC"/>
      <w:color w:val="auto"/>
      <w:sz w:val="20"/>
      <w:szCs w:val="20"/>
    </w:rPr>
  </w:style>
  <w:style w:type="paragraph" w:customStyle="1" w:styleId="3---">
    <w:name w:val="3---"/>
    <w:basedOn w:val="a8"/>
    <w:uiPriority w:val="99"/>
    <w:rsid w:val="001525F8"/>
    <w:pPr>
      <w:spacing w:before="120" w:after="120"/>
      <w:jc w:val="both"/>
    </w:pPr>
    <w:rPr>
      <w:sz w:val="24"/>
      <w:szCs w:val="20"/>
    </w:rPr>
  </w:style>
  <w:style w:type="paragraph" w:customStyle="1" w:styleId="4a">
    <w:name w:val="Обычный4"/>
    <w:rsid w:val="001525F8"/>
    <w:pPr>
      <w:widowControl w:val="0"/>
      <w:snapToGrid w:val="0"/>
      <w:ind w:firstLine="400"/>
      <w:jc w:val="both"/>
    </w:pPr>
    <w:rPr>
      <w:sz w:val="24"/>
    </w:rPr>
  </w:style>
  <w:style w:type="paragraph" w:customStyle="1" w:styleId="afffffa">
    <w:name w:val="Знак Знак Знак Знак Знак Знак"/>
    <w:basedOn w:val="a8"/>
    <w:uiPriority w:val="99"/>
    <w:rsid w:val="001525F8"/>
    <w:pPr>
      <w:spacing w:before="100" w:beforeAutospacing="1" w:after="100" w:afterAutospacing="1"/>
    </w:pPr>
    <w:rPr>
      <w:rFonts w:ascii="Tahoma" w:hAnsi="Tahoma"/>
      <w:sz w:val="20"/>
      <w:szCs w:val="20"/>
      <w:lang w:val="en-US" w:eastAsia="en-US"/>
    </w:rPr>
  </w:style>
  <w:style w:type="paragraph" w:customStyle="1" w:styleId="afffffb">
    <w:name w:val="регистрационные поля"/>
    <w:basedOn w:val="a8"/>
    <w:rsid w:val="001525F8"/>
    <w:pPr>
      <w:spacing w:line="240" w:lineRule="exact"/>
      <w:jc w:val="center"/>
    </w:pPr>
    <w:rPr>
      <w:szCs w:val="20"/>
      <w:lang w:val="en-US"/>
    </w:rPr>
  </w:style>
  <w:style w:type="paragraph" w:customStyle="1" w:styleId="57">
    <w:name w:val="Обычный5"/>
    <w:rsid w:val="00C21273"/>
    <w:pPr>
      <w:widowControl w:val="0"/>
    </w:pPr>
  </w:style>
  <w:style w:type="character" w:customStyle="1" w:styleId="grame">
    <w:name w:val="grame"/>
    <w:basedOn w:val="a9"/>
    <w:rsid w:val="00572204"/>
  </w:style>
  <w:style w:type="paragraph" w:customStyle="1" w:styleId="1ff">
    <w:name w:val="Текст1"/>
    <w:basedOn w:val="a8"/>
    <w:rsid w:val="00572204"/>
    <w:pPr>
      <w:suppressAutoHyphens/>
    </w:pPr>
    <w:rPr>
      <w:rFonts w:ascii="Courier New" w:hAnsi="Courier New" w:cs="Times New Roman"/>
      <w:sz w:val="20"/>
      <w:szCs w:val="20"/>
      <w:lang w:eastAsia="ar-SA"/>
    </w:rPr>
  </w:style>
  <w:style w:type="paragraph" w:customStyle="1" w:styleId="Standard">
    <w:name w:val="Standard"/>
    <w:rsid w:val="002B548D"/>
    <w:pPr>
      <w:suppressAutoHyphens/>
      <w:autoSpaceDN w:val="0"/>
      <w:textAlignment w:val="baseline"/>
    </w:pPr>
    <w:rPr>
      <w:rFonts w:ascii="Times New Roman" w:hAnsi="Times New Roman" w:cs="Times New Roman"/>
      <w:b/>
      <w:caps/>
      <w:kern w:val="3"/>
      <w:sz w:val="28"/>
      <w:lang w:eastAsia="ar-SA"/>
    </w:rPr>
  </w:style>
  <w:style w:type="numbering" w:customStyle="1" w:styleId="WWNum1">
    <w:name w:val="WWNum1"/>
    <w:basedOn w:val="ab"/>
    <w:rsid w:val="002B548D"/>
    <w:pPr>
      <w:numPr>
        <w:numId w:val="12"/>
      </w:numPr>
    </w:pPr>
  </w:style>
  <w:style w:type="character" w:styleId="afffffc">
    <w:name w:val="Emphasis"/>
    <w:qFormat/>
    <w:rsid w:val="002B548D"/>
    <w:rPr>
      <w:rFonts w:ascii="Times New Roman" w:hAnsi="Times New Roman"/>
      <w:iCs/>
      <w:dstrike w:val="0"/>
      <w:sz w:val="24"/>
      <w:vertAlign w:val="baseline"/>
    </w:rPr>
  </w:style>
  <w:style w:type="paragraph" w:customStyle="1" w:styleId="116">
    <w:name w:val="Знак Знак Знак1 Знак Знак Знак1 Знак Знак Знак"/>
    <w:basedOn w:val="a8"/>
    <w:next w:val="28"/>
    <w:autoRedefine/>
    <w:rsid w:val="002B548D"/>
    <w:pPr>
      <w:spacing w:after="160" w:line="240" w:lineRule="exact"/>
    </w:pPr>
    <w:rPr>
      <w:rFonts w:ascii="Times New Roman" w:hAnsi="Times New Roman" w:cs="Times New Roman"/>
      <w:sz w:val="24"/>
      <w:szCs w:val="20"/>
      <w:lang w:val="en-US" w:eastAsia="en-US"/>
    </w:rPr>
  </w:style>
  <w:style w:type="character" w:customStyle="1" w:styleId="iceouttxt1">
    <w:name w:val="iceouttxt1"/>
    <w:basedOn w:val="a9"/>
    <w:uiPriority w:val="99"/>
    <w:rsid w:val="002B548D"/>
    <w:rPr>
      <w:rFonts w:ascii="Arial" w:hAnsi="Arial" w:cs="Arial" w:hint="default"/>
      <w:color w:val="666666"/>
      <w:sz w:val="17"/>
      <w:szCs w:val="17"/>
    </w:rPr>
  </w:style>
  <w:style w:type="paragraph" w:customStyle="1" w:styleId="specifications-first-column1">
    <w:name w:val="specifications-first-column1"/>
    <w:basedOn w:val="a8"/>
    <w:rsid w:val="002B548D"/>
    <w:pPr>
      <w:spacing w:line="255" w:lineRule="atLeast"/>
    </w:pPr>
    <w:rPr>
      <w:rFonts w:ascii="Times New Roman" w:hAnsi="Times New Roman" w:cs="Times New Roman"/>
      <w:b/>
      <w:bCs/>
      <w:color w:val="575A5D"/>
      <w:sz w:val="20"/>
      <w:szCs w:val="20"/>
    </w:rPr>
  </w:style>
  <w:style w:type="character" w:customStyle="1" w:styleId="small">
    <w:name w:val="small"/>
    <w:basedOn w:val="a9"/>
    <w:rsid w:val="002B548D"/>
  </w:style>
  <w:style w:type="character" w:customStyle="1" w:styleId="iceouttxt5">
    <w:name w:val="iceouttxt5"/>
    <w:basedOn w:val="a9"/>
    <w:rsid w:val="002B548D"/>
    <w:rPr>
      <w:rFonts w:ascii="Arial" w:hAnsi="Arial" w:cs="Arial" w:hint="default"/>
      <w:color w:val="666666"/>
      <w:sz w:val="15"/>
      <w:szCs w:val="15"/>
    </w:rPr>
  </w:style>
  <w:style w:type="character" w:customStyle="1" w:styleId="aff2">
    <w:name w:val="Без интервала Знак"/>
    <w:basedOn w:val="a9"/>
    <w:link w:val="aff1"/>
    <w:uiPriority w:val="99"/>
    <w:locked/>
    <w:rsid w:val="002C44D2"/>
    <w:rPr>
      <w:rFonts w:eastAsia="Calibri"/>
      <w:sz w:val="24"/>
      <w:szCs w:val="22"/>
      <w:lang w:eastAsia="en-US"/>
    </w:rPr>
  </w:style>
  <w:style w:type="character" w:customStyle="1" w:styleId="Normal">
    <w:name w:val="Normal Знак"/>
    <w:basedOn w:val="a9"/>
    <w:link w:val="215"/>
    <w:rsid w:val="00570B6F"/>
    <w:rPr>
      <w:sz w:val="22"/>
      <w:szCs w:val="22"/>
      <w:lang w:eastAsia="ar-SA"/>
    </w:rPr>
  </w:style>
  <w:style w:type="paragraph" w:customStyle="1" w:styleId="65">
    <w:name w:val="Обычный6"/>
    <w:rsid w:val="00570B6F"/>
    <w:pPr>
      <w:widowControl w:val="0"/>
    </w:pPr>
    <w:rPr>
      <w:rFonts w:ascii="Times New Roman" w:hAnsi="Times New Roman" w:cs="Times New Roman"/>
    </w:rPr>
  </w:style>
  <w:style w:type="paragraph" w:customStyle="1" w:styleId="afffffd">
    <w:name w:val="второй абзац !"/>
    <w:basedOn w:val="a8"/>
    <w:rsid w:val="00DD762C"/>
    <w:pPr>
      <w:spacing w:line="360" w:lineRule="auto"/>
      <w:ind w:firstLine="360"/>
      <w:jc w:val="both"/>
    </w:pPr>
    <w:rPr>
      <w:rFonts w:ascii="Times New Roman" w:hAnsi="Times New Roman" w:cs="Times New Roman"/>
    </w:rPr>
  </w:style>
  <w:style w:type="paragraph" w:customStyle="1" w:styleId="2f9">
    <w:name w:val="Стиль Заголовок 2 + не полужирный не курсив Красный"/>
    <w:basedOn w:val="28"/>
    <w:rsid w:val="00DD762C"/>
    <w:pPr>
      <w:spacing w:before="240" w:after="60" w:line="240" w:lineRule="auto"/>
      <w:ind w:left="0"/>
      <w:jc w:val="left"/>
    </w:pPr>
    <w:rPr>
      <w:rFonts w:ascii="Times New Roman" w:hAnsi="Times New Roman" w:cs="Times New Roman"/>
      <w:bCs/>
      <w:i/>
      <w:iCs/>
      <w:sz w:val="28"/>
      <w:szCs w:val="28"/>
    </w:rPr>
  </w:style>
  <w:style w:type="paragraph" w:customStyle="1" w:styleId="2fa">
    <w:name w:val="Стиль Стиль Заголовок 2 + не полужирный не курсив Красный + не полу..."/>
    <w:basedOn w:val="2f9"/>
    <w:rsid w:val="00DD762C"/>
    <w:rPr>
      <w:b w:val="0"/>
      <w:bCs w:val="0"/>
    </w:rPr>
  </w:style>
  <w:style w:type="paragraph" w:customStyle="1" w:styleId="-3">
    <w:name w:val="Абзац- перечень"/>
    <w:basedOn w:val="2fa"/>
    <w:autoRedefine/>
    <w:rsid w:val="00DD762C"/>
    <w:pPr>
      <w:jc w:val="both"/>
    </w:pPr>
    <w:rPr>
      <w:i w:val="0"/>
      <w:iCs w:val="0"/>
    </w:rPr>
  </w:style>
  <w:style w:type="paragraph" w:customStyle="1" w:styleId="2fb">
    <w:name w:val="абзац 2"/>
    <w:basedOn w:val="31"/>
    <w:autoRedefine/>
    <w:rsid w:val="00DD762C"/>
    <w:pPr>
      <w:keepLines w:val="0"/>
      <w:spacing w:before="240" w:after="60"/>
      <w:jc w:val="both"/>
    </w:pPr>
    <w:rPr>
      <w:rFonts w:ascii="Courier New" w:eastAsia="Times New Roman" w:hAnsi="Courier New" w:cs="Courier New"/>
      <w:b w:val="0"/>
      <w:bCs w:val="0"/>
      <w:color w:val="auto"/>
      <w:sz w:val="26"/>
      <w:szCs w:val="26"/>
    </w:rPr>
  </w:style>
  <w:style w:type="paragraph" w:customStyle="1" w:styleId="3f5">
    <w:name w:val="абзац 3"/>
    <w:basedOn w:val="41"/>
    <w:autoRedefine/>
    <w:rsid w:val="00DD762C"/>
    <w:pPr>
      <w:ind w:firstLine="36"/>
    </w:pPr>
    <w:rPr>
      <w:rFonts w:ascii="Times New Roman" w:hAnsi="Times New Roman" w:cs="Times New Roman"/>
      <w:b w:val="0"/>
      <w:bCs w:val="0"/>
      <w:sz w:val="24"/>
      <w:szCs w:val="24"/>
    </w:rPr>
  </w:style>
  <w:style w:type="paragraph" w:customStyle="1" w:styleId="afffffe">
    <w:name w:val="подраздел_подраздела"/>
    <w:basedOn w:val="31"/>
    <w:autoRedefine/>
    <w:rsid w:val="00DD762C"/>
    <w:pPr>
      <w:keepNext w:val="0"/>
      <w:keepLines w:val="0"/>
      <w:widowControl w:val="0"/>
      <w:spacing w:before="0"/>
      <w:jc w:val="both"/>
    </w:pPr>
    <w:rPr>
      <w:rFonts w:ascii="Times New Roman" w:eastAsia="Times New Roman" w:hAnsi="Times New Roman" w:cs="Times New Roman"/>
      <w:b w:val="0"/>
      <w:bCs w:val="0"/>
      <w:color w:val="auto"/>
      <w:sz w:val="26"/>
      <w:szCs w:val="26"/>
    </w:rPr>
  </w:style>
  <w:style w:type="paragraph" w:customStyle="1" w:styleId="affffff">
    <w:name w:val="вставка_в_подраздел"/>
    <w:basedOn w:val="41"/>
    <w:autoRedefine/>
    <w:rsid w:val="00DD762C"/>
    <w:pPr>
      <w:ind w:firstLine="36"/>
      <w:jc w:val="both"/>
    </w:pPr>
    <w:rPr>
      <w:rFonts w:ascii="Times New Roman" w:hAnsi="Times New Roman" w:cs="Times New Roman"/>
      <w:b w:val="0"/>
      <w:bCs w:val="0"/>
      <w:color w:val="000000"/>
      <w:sz w:val="24"/>
      <w:szCs w:val="24"/>
    </w:rPr>
  </w:style>
  <w:style w:type="character" w:customStyle="1" w:styleId="affffff0">
    <w:name w:val="подраздел_подраздела Знак"/>
    <w:basedOn w:val="222"/>
    <w:rsid w:val="00DD762C"/>
    <w:rPr>
      <w:rFonts w:ascii="Arial" w:hAnsi="Arial" w:cs="Arial"/>
      <w:b/>
      <w:bCs/>
      <w:sz w:val="26"/>
      <w:szCs w:val="26"/>
      <w:lang w:val="ru-RU" w:eastAsia="ru-RU" w:bidi="ar-SA"/>
    </w:rPr>
  </w:style>
  <w:style w:type="paragraph" w:customStyle="1" w:styleId="412">
    <w:name w:val="Стиль Заголовок 4 + 12 пт не полужирный Черный По ширине Перед:..."/>
    <w:basedOn w:val="41"/>
    <w:rsid w:val="00DD762C"/>
    <w:pPr>
      <w:spacing w:before="0"/>
      <w:ind w:left="1728"/>
      <w:jc w:val="both"/>
    </w:pPr>
    <w:rPr>
      <w:rFonts w:ascii="Times New Roman" w:hAnsi="Times New Roman" w:cs="Times New Roman"/>
      <w:b w:val="0"/>
      <w:bCs w:val="0"/>
      <w:color w:val="000000"/>
      <w:sz w:val="24"/>
      <w:szCs w:val="24"/>
    </w:rPr>
  </w:style>
  <w:style w:type="paragraph" w:customStyle="1" w:styleId="affffff1">
    <w:name w:val="Стиль"/>
    <w:rsid w:val="00DD762C"/>
    <w:pPr>
      <w:widowControl w:val="0"/>
      <w:autoSpaceDE w:val="0"/>
      <w:autoSpaceDN w:val="0"/>
      <w:adjustRightInd w:val="0"/>
    </w:pPr>
    <w:rPr>
      <w:sz w:val="24"/>
      <w:szCs w:val="24"/>
    </w:rPr>
  </w:style>
  <w:style w:type="paragraph" w:customStyle="1" w:styleId="affffff2">
    <w:name w:val="Заголовок раздела документа"/>
    <w:basedOn w:val="a8"/>
    <w:next w:val="a8"/>
    <w:autoRedefine/>
    <w:rsid w:val="00DD762C"/>
    <w:pPr>
      <w:widowControl w:val="0"/>
      <w:jc w:val="right"/>
    </w:pPr>
    <w:rPr>
      <w:rFonts w:ascii="Times New Roman" w:hAnsi="Times New Roman" w:cs="Times New Roman"/>
      <w:b/>
      <w:bCs/>
      <w:iCs/>
      <w:color w:val="000000"/>
      <w:sz w:val="24"/>
      <w:szCs w:val="24"/>
    </w:rPr>
  </w:style>
  <w:style w:type="paragraph" w:customStyle="1" w:styleId="affffff3">
    <w:name w:val="заголовок подраздела"/>
    <w:basedOn w:val="1"/>
    <w:autoRedefine/>
    <w:rsid w:val="00DD762C"/>
    <w:pPr>
      <w:keepNext w:val="0"/>
      <w:widowControl w:val="0"/>
      <w:spacing w:before="240" w:after="60" w:line="240" w:lineRule="auto"/>
      <w:ind w:left="0"/>
    </w:pPr>
    <w:rPr>
      <w:rFonts w:ascii="Times New Roman" w:hAnsi="Times New Roman" w:cs="Times New Roman"/>
      <w:bCs/>
      <w:i/>
      <w:iCs/>
      <w:kern w:val="32"/>
      <w:sz w:val="32"/>
      <w:szCs w:val="32"/>
    </w:rPr>
  </w:style>
  <w:style w:type="paragraph" w:customStyle="1" w:styleId="affffff4">
    <w:name w:val="абзац подраздела"/>
    <w:basedOn w:val="2fa"/>
    <w:autoRedefine/>
    <w:rsid w:val="00DD762C"/>
    <w:pPr>
      <w:keepNext w:val="0"/>
      <w:widowControl w:val="0"/>
      <w:jc w:val="both"/>
    </w:pPr>
    <w:rPr>
      <w:i w:val="0"/>
      <w:iCs w:val="0"/>
    </w:rPr>
  </w:style>
  <w:style w:type="paragraph" w:styleId="HTML1">
    <w:name w:val="HTML Address"/>
    <w:basedOn w:val="a8"/>
    <w:link w:val="HTML2"/>
    <w:rsid w:val="00DD762C"/>
    <w:rPr>
      <w:rFonts w:ascii="Times New Roman" w:hAnsi="Times New Roman" w:cs="Times New Roman"/>
      <w:i/>
      <w:iCs/>
      <w:sz w:val="24"/>
      <w:szCs w:val="24"/>
    </w:rPr>
  </w:style>
  <w:style w:type="character" w:customStyle="1" w:styleId="HTML2">
    <w:name w:val="Адрес HTML Знак"/>
    <w:basedOn w:val="a9"/>
    <w:link w:val="HTML1"/>
    <w:rsid w:val="00DD762C"/>
    <w:rPr>
      <w:rFonts w:ascii="Times New Roman" w:hAnsi="Times New Roman" w:cs="Times New Roman"/>
      <w:i/>
      <w:iCs/>
      <w:sz w:val="24"/>
      <w:szCs w:val="24"/>
    </w:rPr>
  </w:style>
  <w:style w:type="character" w:styleId="HTML3">
    <w:name w:val="HTML Acronym"/>
    <w:basedOn w:val="a9"/>
    <w:rsid w:val="00DD762C"/>
  </w:style>
  <w:style w:type="paragraph" w:styleId="affffff5">
    <w:name w:val="Note Heading"/>
    <w:basedOn w:val="a8"/>
    <w:next w:val="a8"/>
    <w:link w:val="affffff6"/>
    <w:rsid w:val="00DD762C"/>
    <w:rPr>
      <w:rFonts w:ascii="Times New Roman" w:hAnsi="Times New Roman" w:cs="Times New Roman"/>
      <w:sz w:val="24"/>
      <w:szCs w:val="24"/>
    </w:rPr>
  </w:style>
  <w:style w:type="character" w:customStyle="1" w:styleId="affffff6">
    <w:name w:val="Заголовок записки Знак"/>
    <w:basedOn w:val="a9"/>
    <w:link w:val="affffff5"/>
    <w:rsid w:val="00DD762C"/>
    <w:rPr>
      <w:rFonts w:ascii="Times New Roman" w:hAnsi="Times New Roman" w:cs="Times New Roman"/>
      <w:sz w:val="24"/>
      <w:szCs w:val="24"/>
    </w:rPr>
  </w:style>
  <w:style w:type="character" w:styleId="HTML4">
    <w:name w:val="HTML Keyboard"/>
    <w:rsid w:val="00DD762C"/>
    <w:rPr>
      <w:rFonts w:ascii="Courier New" w:hAnsi="Courier New" w:cs="Courier New"/>
      <w:sz w:val="20"/>
      <w:szCs w:val="20"/>
    </w:rPr>
  </w:style>
  <w:style w:type="character" w:styleId="HTML5">
    <w:name w:val="HTML Code"/>
    <w:rsid w:val="00DD762C"/>
    <w:rPr>
      <w:rFonts w:ascii="Courier New" w:hAnsi="Courier New" w:cs="Courier New"/>
      <w:sz w:val="20"/>
      <w:szCs w:val="20"/>
    </w:rPr>
  </w:style>
  <w:style w:type="paragraph" w:styleId="affffff7">
    <w:name w:val="Body Text First Indent"/>
    <w:basedOn w:val="af9"/>
    <w:link w:val="affffff8"/>
    <w:rsid w:val="00DD762C"/>
    <w:pPr>
      <w:ind w:firstLine="210"/>
    </w:pPr>
    <w:rPr>
      <w:rFonts w:ascii="Times New Roman" w:hAnsi="Times New Roman" w:cs="Times New Roman"/>
      <w:sz w:val="24"/>
      <w:szCs w:val="24"/>
    </w:rPr>
  </w:style>
  <w:style w:type="character" w:customStyle="1" w:styleId="affffff8">
    <w:name w:val="Красная строка Знак"/>
    <w:basedOn w:val="afa"/>
    <w:link w:val="affffff7"/>
    <w:rsid w:val="00DD762C"/>
    <w:rPr>
      <w:rFonts w:ascii="Times New Roman" w:hAnsi="Times New Roman" w:cs="Times New Roman"/>
      <w:sz w:val="24"/>
      <w:szCs w:val="24"/>
    </w:rPr>
  </w:style>
  <w:style w:type="paragraph" w:styleId="2fc">
    <w:name w:val="Body Text First Indent 2"/>
    <w:basedOn w:val="2b"/>
    <w:link w:val="2fd"/>
    <w:rsid w:val="00DD762C"/>
    <w:pPr>
      <w:spacing w:line="240" w:lineRule="auto"/>
      <w:ind w:left="283" w:firstLine="210"/>
    </w:pPr>
    <w:rPr>
      <w:rFonts w:ascii="Times New Roman" w:hAnsi="Times New Roman" w:cs="Times New Roman"/>
    </w:rPr>
  </w:style>
  <w:style w:type="character" w:customStyle="1" w:styleId="2fd">
    <w:name w:val="Красная строка 2 Знак"/>
    <w:basedOn w:val="af6"/>
    <w:link w:val="2fc"/>
    <w:rsid w:val="00DD762C"/>
    <w:rPr>
      <w:rFonts w:ascii="Times New Roman" w:hAnsi="Times New Roman" w:cs="Times New Roman"/>
      <w:sz w:val="24"/>
      <w:szCs w:val="24"/>
    </w:rPr>
  </w:style>
  <w:style w:type="character" w:styleId="affffff9">
    <w:name w:val="line number"/>
    <w:basedOn w:val="a9"/>
    <w:rsid w:val="00DD762C"/>
  </w:style>
  <w:style w:type="character" w:styleId="HTML6">
    <w:name w:val="HTML Sample"/>
    <w:rsid w:val="00DD762C"/>
    <w:rPr>
      <w:rFonts w:ascii="Courier New" w:hAnsi="Courier New" w:cs="Courier New"/>
    </w:rPr>
  </w:style>
  <w:style w:type="paragraph" w:styleId="affffffa">
    <w:name w:val="Normal Indent"/>
    <w:basedOn w:val="a8"/>
    <w:rsid w:val="00DD762C"/>
    <w:pPr>
      <w:ind w:left="708"/>
    </w:pPr>
    <w:rPr>
      <w:rFonts w:ascii="Times New Roman" w:hAnsi="Times New Roman" w:cs="Times New Roman"/>
      <w:sz w:val="24"/>
      <w:szCs w:val="24"/>
    </w:rPr>
  </w:style>
  <w:style w:type="character" w:styleId="HTML7">
    <w:name w:val="HTML Definition"/>
    <w:rsid w:val="00DD762C"/>
    <w:rPr>
      <w:i/>
      <w:iCs/>
    </w:rPr>
  </w:style>
  <w:style w:type="character" w:styleId="HTML8">
    <w:name w:val="HTML Variable"/>
    <w:rsid w:val="00DD762C"/>
    <w:rPr>
      <w:i/>
      <w:iCs/>
    </w:rPr>
  </w:style>
  <w:style w:type="character" w:styleId="HTML9">
    <w:name w:val="HTML Typewriter"/>
    <w:rsid w:val="00DD762C"/>
    <w:rPr>
      <w:rFonts w:ascii="Courier New" w:hAnsi="Courier New" w:cs="Courier New"/>
      <w:sz w:val="20"/>
      <w:szCs w:val="20"/>
    </w:rPr>
  </w:style>
  <w:style w:type="paragraph" w:styleId="affffffb">
    <w:name w:val="Signature"/>
    <w:basedOn w:val="a8"/>
    <w:link w:val="affffffc"/>
    <w:rsid w:val="00DD762C"/>
    <w:pPr>
      <w:ind w:left="4252"/>
    </w:pPr>
    <w:rPr>
      <w:rFonts w:ascii="Times New Roman" w:hAnsi="Times New Roman" w:cs="Times New Roman"/>
      <w:sz w:val="24"/>
      <w:szCs w:val="24"/>
    </w:rPr>
  </w:style>
  <w:style w:type="character" w:customStyle="1" w:styleId="affffffc">
    <w:name w:val="Подпись Знак"/>
    <w:basedOn w:val="a9"/>
    <w:link w:val="affffffb"/>
    <w:rsid w:val="00DD762C"/>
    <w:rPr>
      <w:rFonts w:ascii="Times New Roman" w:hAnsi="Times New Roman" w:cs="Times New Roman"/>
      <w:sz w:val="24"/>
      <w:szCs w:val="24"/>
    </w:rPr>
  </w:style>
  <w:style w:type="paragraph" w:styleId="affffffd">
    <w:name w:val="Salutation"/>
    <w:basedOn w:val="a8"/>
    <w:next w:val="a8"/>
    <w:link w:val="affffffe"/>
    <w:rsid w:val="00DD762C"/>
    <w:rPr>
      <w:rFonts w:ascii="Times New Roman" w:hAnsi="Times New Roman" w:cs="Times New Roman"/>
      <w:sz w:val="24"/>
      <w:szCs w:val="24"/>
    </w:rPr>
  </w:style>
  <w:style w:type="character" w:customStyle="1" w:styleId="affffffe">
    <w:name w:val="Приветствие Знак"/>
    <w:basedOn w:val="a9"/>
    <w:link w:val="affffffd"/>
    <w:rsid w:val="00DD762C"/>
    <w:rPr>
      <w:rFonts w:ascii="Times New Roman" w:hAnsi="Times New Roman" w:cs="Times New Roman"/>
      <w:sz w:val="24"/>
      <w:szCs w:val="24"/>
    </w:rPr>
  </w:style>
  <w:style w:type="paragraph" w:styleId="afffffff">
    <w:name w:val="List Continue"/>
    <w:basedOn w:val="a8"/>
    <w:rsid w:val="00DD762C"/>
    <w:pPr>
      <w:spacing w:after="120"/>
      <w:ind w:left="283"/>
    </w:pPr>
    <w:rPr>
      <w:rFonts w:ascii="Times New Roman" w:hAnsi="Times New Roman" w:cs="Times New Roman"/>
      <w:sz w:val="24"/>
      <w:szCs w:val="24"/>
    </w:rPr>
  </w:style>
  <w:style w:type="paragraph" w:styleId="2fe">
    <w:name w:val="List Continue 2"/>
    <w:basedOn w:val="a8"/>
    <w:rsid w:val="00DD762C"/>
    <w:pPr>
      <w:spacing w:after="120"/>
      <w:ind w:left="566"/>
    </w:pPr>
    <w:rPr>
      <w:rFonts w:ascii="Times New Roman" w:hAnsi="Times New Roman" w:cs="Times New Roman"/>
      <w:sz w:val="24"/>
      <w:szCs w:val="24"/>
    </w:rPr>
  </w:style>
  <w:style w:type="paragraph" w:styleId="3f6">
    <w:name w:val="List Continue 3"/>
    <w:basedOn w:val="a8"/>
    <w:rsid w:val="00DD762C"/>
    <w:pPr>
      <w:spacing w:after="120"/>
      <w:ind w:left="849"/>
    </w:pPr>
    <w:rPr>
      <w:rFonts w:ascii="Times New Roman" w:hAnsi="Times New Roman" w:cs="Times New Roman"/>
      <w:sz w:val="24"/>
      <w:szCs w:val="24"/>
    </w:rPr>
  </w:style>
  <w:style w:type="paragraph" w:styleId="4b">
    <w:name w:val="List Continue 4"/>
    <w:basedOn w:val="a8"/>
    <w:rsid w:val="00DD762C"/>
    <w:pPr>
      <w:spacing w:after="120"/>
      <w:ind w:left="1132"/>
    </w:pPr>
    <w:rPr>
      <w:rFonts w:ascii="Times New Roman" w:hAnsi="Times New Roman" w:cs="Times New Roman"/>
      <w:sz w:val="24"/>
      <w:szCs w:val="24"/>
    </w:rPr>
  </w:style>
  <w:style w:type="paragraph" w:styleId="58">
    <w:name w:val="List Continue 5"/>
    <w:basedOn w:val="a8"/>
    <w:rsid w:val="00DD762C"/>
    <w:pPr>
      <w:spacing w:after="120"/>
      <w:ind w:left="1415"/>
    </w:pPr>
    <w:rPr>
      <w:rFonts w:ascii="Times New Roman" w:hAnsi="Times New Roman" w:cs="Times New Roman"/>
      <w:sz w:val="24"/>
      <w:szCs w:val="24"/>
    </w:rPr>
  </w:style>
  <w:style w:type="paragraph" w:styleId="afffffff0">
    <w:name w:val="Closing"/>
    <w:basedOn w:val="a8"/>
    <w:link w:val="afffffff1"/>
    <w:rsid w:val="00DD762C"/>
    <w:pPr>
      <w:ind w:left="4252"/>
    </w:pPr>
    <w:rPr>
      <w:rFonts w:ascii="Times New Roman" w:hAnsi="Times New Roman" w:cs="Times New Roman"/>
      <w:sz w:val="24"/>
      <w:szCs w:val="24"/>
    </w:rPr>
  </w:style>
  <w:style w:type="character" w:customStyle="1" w:styleId="afffffff1">
    <w:name w:val="Прощание Знак"/>
    <w:basedOn w:val="a9"/>
    <w:link w:val="afffffff0"/>
    <w:rsid w:val="00DD762C"/>
    <w:rPr>
      <w:rFonts w:ascii="Times New Roman" w:hAnsi="Times New Roman" w:cs="Times New Roman"/>
      <w:sz w:val="24"/>
      <w:szCs w:val="24"/>
    </w:rPr>
  </w:style>
  <w:style w:type="paragraph" w:styleId="afffffff2">
    <w:name w:val="List"/>
    <w:basedOn w:val="a8"/>
    <w:rsid w:val="00DD762C"/>
    <w:pPr>
      <w:ind w:left="283" w:hanging="283"/>
    </w:pPr>
    <w:rPr>
      <w:rFonts w:ascii="Times New Roman" w:hAnsi="Times New Roman" w:cs="Times New Roman"/>
      <w:sz w:val="24"/>
      <w:szCs w:val="24"/>
    </w:rPr>
  </w:style>
  <w:style w:type="paragraph" w:styleId="4c">
    <w:name w:val="List 4"/>
    <w:basedOn w:val="a8"/>
    <w:rsid w:val="00DD762C"/>
    <w:pPr>
      <w:ind w:left="1132" w:hanging="283"/>
    </w:pPr>
    <w:rPr>
      <w:rFonts w:ascii="Times New Roman" w:hAnsi="Times New Roman" w:cs="Times New Roman"/>
      <w:sz w:val="24"/>
      <w:szCs w:val="24"/>
    </w:rPr>
  </w:style>
  <w:style w:type="paragraph" w:styleId="59">
    <w:name w:val="List 5"/>
    <w:basedOn w:val="a8"/>
    <w:rsid w:val="00DD762C"/>
    <w:pPr>
      <w:ind w:left="1415" w:hanging="283"/>
    </w:pPr>
    <w:rPr>
      <w:rFonts w:ascii="Times New Roman" w:hAnsi="Times New Roman" w:cs="Times New Roman"/>
      <w:sz w:val="24"/>
      <w:szCs w:val="24"/>
    </w:rPr>
  </w:style>
  <w:style w:type="character" w:styleId="HTMLa">
    <w:name w:val="HTML Cite"/>
    <w:rsid w:val="00DD762C"/>
    <w:rPr>
      <w:i/>
      <w:iCs/>
    </w:rPr>
  </w:style>
  <w:style w:type="paragraph" w:styleId="afffffff3">
    <w:name w:val="Message Header"/>
    <w:basedOn w:val="a8"/>
    <w:link w:val="afffffff4"/>
    <w:rsid w:val="00DD762C"/>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character" w:customStyle="1" w:styleId="afffffff4">
    <w:name w:val="Шапка Знак"/>
    <w:basedOn w:val="a9"/>
    <w:link w:val="afffffff3"/>
    <w:rsid w:val="00DD762C"/>
    <w:rPr>
      <w:sz w:val="24"/>
      <w:szCs w:val="24"/>
      <w:shd w:val="pct20" w:color="auto" w:fill="auto"/>
    </w:rPr>
  </w:style>
  <w:style w:type="paragraph" w:styleId="afffffff5">
    <w:name w:val="E-mail Signature"/>
    <w:basedOn w:val="a8"/>
    <w:link w:val="afffffff6"/>
    <w:rsid w:val="00DD762C"/>
    <w:rPr>
      <w:rFonts w:ascii="Times New Roman" w:hAnsi="Times New Roman" w:cs="Times New Roman"/>
      <w:sz w:val="24"/>
      <w:szCs w:val="24"/>
    </w:rPr>
  </w:style>
  <w:style w:type="character" w:customStyle="1" w:styleId="afffffff6">
    <w:name w:val="Электронная подпись Знак"/>
    <w:basedOn w:val="a9"/>
    <w:link w:val="afffffff5"/>
    <w:rsid w:val="00DD762C"/>
    <w:rPr>
      <w:rFonts w:ascii="Times New Roman" w:hAnsi="Times New Roman" w:cs="Times New Roman"/>
      <w:sz w:val="24"/>
      <w:szCs w:val="24"/>
    </w:rPr>
  </w:style>
  <w:style w:type="character" w:customStyle="1" w:styleId="2ff">
    <w:name w:val="Стиль Заголовок 2 + не полужирный не курсив Красный Знак"/>
    <w:basedOn w:val="111"/>
    <w:rsid w:val="00DD762C"/>
    <w:rPr>
      <w:rFonts w:ascii="Arial" w:hAnsi="Arial" w:cs="Arial"/>
      <w:b/>
      <w:bCs/>
      <w:i/>
      <w:iCs/>
      <w:sz w:val="28"/>
      <w:szCs w:val="28"/>
      <w:lang w:val="ru-RU" w:eastAsia="ru-RU" w:bidi="ar-SA"/>
    </w:rPr>
  </w:style>
  <w:style w:type="character" w:customStyle="1" w:styleId="2ff0">
    <w:name w:val="Стиль Стиль Заголовок 2 + не полужирный не курсив Красный + не полу... Знак"/>
    <w:basedOn w:val="2ff"/>
    <w:rsid w:val="00DD762C"/>
    <w:rPr>
      <w:rFonts w:ascii="Arial" w:hAnsi="Arial" w:cs="Arial"/>
      <w:b/>
      <w:bCs/>
      <w:i/>
      <w:iCs/>
      <w:sz w:val="28"/>
      <w:szCs w:val="28"/>
      <w:lang w:val="ru-RU" w:eastAsia="ru-RU" w:bidi="ar-SA"/>
    </w:rPr>
  </w:style>
  <w:style w:type="character" w:customStyle="1" w:styleId="afffffff7">
    <w:name w:val="абзац подраздела Знак"/>
    <w:basedOn w:val="2ff0"/>
    <w:rsid w:val="00DD762C"/>
    <w:rPr>
      <w:rFonts w:ascii="Arial" w:hAnsi="Arial" w:cs="Arial"/>
      <w:b/>
      <w:bCs/>
      <w:i/>
      <w:iCs/>
      <w:sz w:val="28"/>
      <w:szCs w:val="28"/>
      <w:lang w:val="ru-RU" w:eastAsia="ru-RU" w:bidi="ar-SA"/>
    </w:rPr>
  </w:style>
  <w:style w:type="paragraph" w:customStyle="1" w:styleId="afffffff8">
    <w:name w:val="перечень внутри абзаца"/>
    <w:basedOn w:val="2fa"/>
    <w:rsid w:val="00DD762C"/>
    <w:pPr>
      <w:keepLines/>
      <w:spacing w:before="0"/>
      <w:ind w:left="708"/>
      <w:jc w:val="both"/>
    </w:pPr>
    <w:rPr>
      <w:i w:val="0"/>
      <w:iCs w:val="0"/>
      <w:color w:val="000000"/>
    </w:rPr>
  </w:style>
  <w:style w:type="paragraph" w:customStyle="1" w:styleId="4d">
    <w:name w:val="абзац 4"/>
    <w:basedOn w:val="412"/>
    <w:autoRedefine/>
    <w:rsid w:val="00DD762C"/>
    <w:pPr>
      <w:keepLines/>
      <w:ind w:left="1260"/>
    </w:pPr>
  </w:style>
  <w:style w:type="paragraph" w:customStyle="1" w:styleId="Iniiaiieoaeno">
    <w:name w:val="Iniiaiie oaeno"/>
    <w:basedOn w:val="a8"/>
    <w:rsid w:val="00DD762C"/>
    <w:pPr>
      <w:suppressAutoHyphens/>
      <w:autoSpaceDE w:val="0"/>
      <w:autoSpaceDN w:val="0"/>
      <w:jc w:val="center"/>
    </w:pPr>
    <w:rPr>
      <w:sz w:val="24"/>
      <w:szCs w:val="24"/>
    </w:rPr>
  </w:style>
  <w:style w:type="paragraph" w:customStyle="1" w:styleId="afffffff9">
    <w:name w:val="А. часть_раздела"/>
    <w:basedOn w:val="28"/>
    <w:autoRedefine/>
    <w:rsid w:val="00DD762C"/>
    <w:pPr>
      <w:tabs>
        <w:tab w:val="left" w:pos="1080"/>
      </w:tabs>
      <w:spacing w:before="240" w:after="60" w:line="240" w:lineRule="auto"/>
      <w:ind w:left="0"/>
    </w:pPr>
    <w:rPr>
      <w:rFonts w:ascii="Times New Roman" w:hAnsi="Times New Roman" w:cs="Times New Roman"/>
      <w:bCs/>
      <w:sz w:val="28"/>
      <w:szCs w:val="28"/>
    </w:rPr>
  </w:style>
  <w:style w:type="paragraph" w:customStyle="1" w:styleId="117">
    <w:name w:val="1.1 подпункт Знак"/>
    <w:basedOn w:val="affffff4"/>
    <w:autoRedefine/>
    <w:rsid w:val="00DD762C"/>
    <w:pPr>
      <w:spacing w:before="120" w:after="0"/>
      <w:ind w:firstLine="720"/>
    </w:pPr>
    <w:rPr>
      <w:lang w:val="en-US"/>
    </w:rPr>
  </w:style>
  <w:style w:type="character" w:customStyle="1" w:styleId="118">
    <w:name w:val="1.1 подпункт Знак Знак"/>
    <w:basedOn w:val="afffffff7"/>
    <w:rsid w:val="00DD762C"/>
    <w:rPr>
      <w:rFonts w:ascii="Arial" w:hAnsi="Arial" w:cs="Arial"/>
      <w:b/>
      <w:bCs/>
      <w:i/>
      <w:iCs/>
      <w:sz w:val="28"/>
      <w:szCs w:val="28"/>
      <w:lang w:val="ru-RU" w:eastAsia="ru-RU" w:bidi="ar-SA"/>
    </w:rPr>
  </w:style>
  <w:style w:type="paragraph" w:customStyle="1" w:styleId="1ff0">
    <w:name w:val="1 Часть"/>
    <w:basedOn w:val="a"/>
    <w:next w:val="117"/>
    <w:autoRedefine/>
    <w:rsid w:val="00DD762C"/>
    <w:pPr>
      <w:keepNext/>
      <w:numPr>
        <w:numId w:val="0"/>
      </w:numPr>
      <w:spacing w:before="240" w:after="0"/>
      <w:ind w:left="900"/>
      <w:jc w:val="center"/>
    </w:pPr>
    <w:rPr>
      <w:rFonts w:ascii="Times New Roman" w:hAnsi="Times New Roman" w:cs="Times New Roman"/>
      <w:b/>
      <w:bCs/>
      <w:szCs w:val="24"/>
    </w:rPr>
  </w:style>
  <w:style w:type="paragraph" w:customStyle="1" w:styleId="afffffffa">
    <w:name w:val="Слева"/>
    <w:basedOn w:val="a8"/>
    <w:rsid w:val="00DD762C"/>
    <w:pPr>
      <w:ind w:left="357"/>
    </w:pPr>
    <w:rPr>
      <w:rFonts w:ascii="Times New Roman" w:hAnsi="Times New Roman" w:cs="Times New Roman"/>
    </w:rPr>
  </w:style>
  <w:style w:type="paragraph" w:customStyle="1" w:styleId="WW-2">
    <w:name w:val="WW-Основной текст 2"/>
    <w:basedOn w:val="a8"/>
    <w:rsid w:val="00DD762C"/>
    <w:pPr>
      <w:suppressAutoHyphens/>
      <w:jc w:val="both"/>
    </w:pPr>
    <w:rPr>
      <w:rFonts w:ascii="Times New Roman" w:hAnsi="Times New Roman" w:cs="Times New Roman"/>
      <w:sz w:val="24"/>
      <w:szCs w:val="24"/>
    </w:rPr>
  </w:style>
  <w:style w:type="paragraph" w:customStyle="1" w:styleId="Iauiue">
    <w:name w:val="Iau?iue"/>
    <w:rsid w:val="00DD762C"/>
    <w:rPr>
      <w:rFonts w:ascii="Times New Roman" w:hAnsi="Times New Roman" w:cs="Times New Roman"/>
      <w:lang w:val="en-US"/>
    </w:rPr>
  </w:style>
  <w:style w:type="paragraph" w:customStyle="1" w:styleId="Iacaaiea">
    <w:name w:val="Iacaaiea"/>
    <w:basedOn w:val="Iauiue"/>
    <w:uiPriority w:val="99"/>
    <w:rsid w:val="00DD762C"/>
    <w:pPr>
      <w:keepNext/>
      <w:tabs>
        <w:tab w:val="left" w:pos="426"/>
        <w:tab w:val="left" w:pos="567"/>
      </w:tabs>
      <w:spacing w:before="120" w:line="360" w:lineRule="auto"/>
      <w:ind w:firstLine="426"/>
      <w:jc w:val="center"/>
    </w:pPr>
    <w:rPr>
      <w:b/>
      <w:bCs/>
      <w:color w:val="000000"/>
      <w:sz w:val="22"/>
      <w:szCs w:val="22"/>
      <w:lang w:val="ru-RU"/>
    </w:rPr>
  </w:style>
  <w:style w:type="paragraph" w:customStyle="1" w:styleId="afffffffb">
    <w:name w:val="Текст заявки"/>
    <w:basedOn w:val="Iauiue"/>
    <w:rsid w:val="00DD762C"/>
    <w:pPr>
      <w:ind w:firstLine="567"/>
      <w:jc w:val="both"/>
    </w:pPr>
    <w:rPr>
      <w:sz w:val="28"/>
      <w:szCs w:val="28"/>
    </w:rPr>
  </w:style>
  <w:style w:type="character" w:customStyle="1" w:styleId="14pt">
    <w:name w:val="Стиль 14 pt"/>
    <w:rsid w:val="00DD762C"/>
    <w:rPr>
      <w:sz w:val="24"/>
      <w:szCs w:val="24"/>
    </w:rPr>
  </w:style>
  <w:style w:type="paragraph" w:customStyle="1" w:styleId="caaieiaie2">
    <w:name w:val="caaieiaie 2"/>
    <w:basedOn w:val="Iauiue"/>
    <w:next w:val="Iauiue"/>
    <w:rsid w:val="00DD762C"/>
    <w:pPr>
      <w:keepNext/>
    </w:pPr>
    <w:rPr>
      <w:sz w:val="24"/>
      <w:szCs w:val="24"/>
      <w:lang w:val="ru-RU"/>
    </w:rPr>
  </w:style>
  <w:style w:type="paragraph" w:customStyle="1" w:styleId="119">
    <w:name w:val="заголовок 11"/>
    <w:basedOn w:val="a8"/>
    <w:next w:val="a8"/>
    <w:uiPriority w:val="99"/>
    <w:rsid w:val="00DD762C"/>
    <w:pPr>
      <w:keepNext/>
      <w:jc w:val="center"/>
    </w:pPr>
    <w:rPr>
      <w:rFonts w:ascii="Times New Roman" w:hAnsi="Times New Roman" w:cs="Times New Roman"/>
      <w:sz w:val="24"/>
      <w:szCs w:val="24"/>
    </w:rPr>
  </w:style>
  <w:style w:type="paragraph" w:customStyle="1" w:styleId="ww-20">
    <w:name w:val="ww-2"/>
    <w:basedOn w:val="a8"/>
    <w:rsid w:val="00DD762C"/>
    <w:pPr>
      <w:jc w:val="both"/>
    </w:pPr>
    <w:rPr>
      <w:rFonts w:ascii="Times New Roman" w:hAnsi="Times New Roman" w:cs="Times New Roman"/>
      <w:sz w:val="24"/>
      <w:szCs w:val="24"/>
    </w:rPr>
  </w:style>
  <w:style w:type="paragraph" w:customStyle="1" w:styleId="font0">
    <w:name w:val="font0"/>
    <w:basedOn w:val="a8"/>
    <w:rsid w:val="00DD762C"/>
    <w:pPr>
      <w:spacing w:before="100" w:beforeAutospacing="1" w:after="100" w:afterAutospacing="1"/>
    </w:pPr>
    <w:rPr>
      <w:rFonts w:ascii="Arial CYR" w:eastAsia="Arial Unicode MS" w:hAnsi="Arial CYR" w:cs="Arial CYR"/>
      <w:sz w:val="20"/>
      <w:szCs w:val="20"/>
    </w:rPr>
  </w:style>
  <w:style w:type="paragraph" w:customStyle="1" w:styleId="font5">
    <w:name w:val="font5"/>
    <w:basedOn w:val="a8"/>
    <w:rsid w:val="00DD762C"/>
    <w:pPr>
      <w:spacing w:before="100" w:beforeAutospacing="1" w:after="100" w:afterAutospacing="1"/>
    </w:pPr>
    <w:rPr>
      <w:rFonts w:ascii="Arial CYR" w:eastAsia="Arial Unicode MS" w:hAnsi="Arial CYR" w:cs="Arial CYR"/>
      <w:color w:val="FF0000"/>
      <w:sz w:val="20"/>
      <w:szCs w:val="20"/>
    </w:rPr>
  </w:style>
  <w:style w:type="paragraph" w:customStyle="1" w:styleId="xl25">
    <w:name w:val="xl25"/>
    <w:basedOn w:val="a8"/>
    <w:uiPriority w:val="99"/>
    <w:rsid w:val="00DD76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sz w:val="24"/>
      <w:szCs w:val="24"/>
    </w:rPr>
  </w:style>
  <w:style w:type="paragraph" w:customStyle="1" w:styleId="xl26">
    <w:name w:val="xl26"/>
    <w:basedOn w:val="a8"/>
    <w:uiPriority w:val="99"/>
    <w:rsid w:val="00DD76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Arial Unicode MS" w:hAnsi="Arial CYR" w:cs="Arial CYR"/>
      <w:color w:val="FF0000"/>
      <w:sz w:val="24"/>
      <w:szCs w:val="24"/>
    </w:rPr>
  </w:style>
  <w:style w:type="paragraph" w:customStyle="1" w:styleId="xl27">
    <w:name w:val="xl27"/>
    <w:basedOn w:val="a8"/>
    <w:uiPriority w:val="99"/>
    <w:rsid w:val="00DD762C"/>
    <w:pPr>
      <w:pBdr>
        <w:top w:val="single" w:sz="4" w:space="0" w:color="auto"/>
        <w:left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sz w:val="24"/>
      <w:szCs w:val="24"/>
    </w:rPr>
  </w:style>
  <w:style w:type="paragraph" w:customStyle="1" w:styleId="xl28">
    <w:name w:val="xl28"/>
    <w:basedOn w:val="a8"/>
    <w:uiPriority w:val="99"/>
    <w:rsid w:val="00DD762C"/>
    <w:pPr>
      <w:pBdr>
        <w:left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sz w:val="24"/>
      <w:szCs w:val="24"/>
    </w:rPr>
  </w:style>
  <w:style w:type="paragraph" w:customStyle="1" w:styleId="xl29">
    <w:name w:val="xl29"/>
    <w:basedOn w:val="a8"/>
    <w:uiPriority w:val="99"/>
    <w:rsid w:val="00DD762C"/>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sz w:val="24"/>
      <w:szCs w:val="24"/>
    </w:rPr>
  </w:style>
  <w:style w:type="paragraph" w:customStyle="1" w:styleId="xl46">
    <w:name w:val="xl46"/>
    <w:basedOn w:val="a8"/>
    <w:uiPriority w:val="99"/>
    <w:rsid w:val="00DD762C"/>
    <w:pPr>
      <w:pBdr>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cs="Times New Roman"/>
      <w:b/>
      <w:bCs/>
      <w:sz w:val="24"/>
      <w:szCs w:val="24"/>
    </w:rPr>
  </w:style>
  <w:style w:type="paragraph" w:customStyle="1" w:styleId="BulletinTable">
    <w:name w:val="Bullet in Table"/>
    <w:basedOn w:val="a8"/>
    <w:rsid w:val="00DD762C"/>
    <w:pPr>
      <w:numPr>
        <w:numId w:val="13"/>
      </w:numPr>
    </w:pPr>
    <w:rPr>
      <w:rFonts w:ascii="Futura Bk" w:hAnsi="Futura Bk" w:cs="Times New Roman"/>
      <w:sz w:val="20"/>
      <w:szCs w:val="24"/>
      <w:lang w:eastAsia="en-US"/>
    </w:rPr>
  </w:style>
  <w:style w:type="paragraph" w:customStyle="1" w:styleId="afffffffc">
    <w:name w:val="Абзац нумерованный"/>
    <w:basedOn w:val="a8"/>
    <w:rsid w:val="00DD762C"/>
    <w:pPr>
      <w:widowControl w:val="0"/>
      <w:adjustRightInd w:val="0"/>
      <w:jc w:val="both"/>
      <w:textAlignment w:val="baseline"/>
    </w:pPr>
    <w:rPr>
      <w:rFonts w:ascii="Times New Roman" w:hAnsi="Times New Roman" w:cs="Times New Roman"/>
      <w:sz w:val="24"/>
      <w:szCs w:val="20"/>
    </w:rPr>
  </w:style>
  <w:style w:type="table" w:styleId="afffffffd">
    <w:name w:val="Table Theme"/>
    <w:basedOn w:val="aa"/>
    <w:rsid w:val="00DD762C"/>
    <w:pPr>
      <w:widowControl w:val="0"/>
      <w:shd w:val="clear" w:color="auto" w:fill="FFFFFF"/>
      <w:ind w:firstLine="709"/>
      <w:jc w:val="both"/>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5">
    <w:name w:val="xl35"/>
    <w:basedOn w:val="a8"/>
    <w:uiPriority w:val="99"/>
    <w:rsid w:val="00DD762C"/>
    <w:pPr>
      <w:spacing w:before="100" w:beforeAutospacing="1" w:after="100" w:afterAutospacing="1"/>
      <w:jc w:val="center"/>
      <w:textAlignment w:val="top"/>
    </w:pPr>
    <w:rPr>
      <w:rFonts w:ascii="Times New Roman" w:hAnsi="Times New Roman" w:cs="Times New Roman"/>
      <w:b/>
      <w:bCs/>
      <w:sz w:val="24"/>
      <w:szCs w:val="24"/>
    </w:rPr>
  </w:style>
  <w:style w:type="paragraph" w:customStyle="1" w:styleId="Preformat">
    <w:name w:val="Preformat"/>
    <w:rsid w:val="00DD762C"/>
    <w:pPr>
      <w:autoSpaceDE w:val="0"/>
      <w:autoSpaceDN w:val="0"/>
      <w:adjustRightInd w:val="0"/>
    </w:pPr>
    <w:rPr>
      <w:rFonts w:ascii="Courier New" w:hAnsi="Courier New" w:cs="Courier New"/>
    </w:rPr>
  </w:style>
  <w:style w:type="paragraph" w:customStyle="1" w:styleId="5a">
    <w:name w:val="Знак Знак Знак5"/>
    <w:basedOn w:val="a8"/>
    <w:next w:val="28"/>
    <w:autoRedefine/>
    <w:uiPriority w:val="99"/>
    <w:rsid w:val="00DD762C"/>
    <w:pPr>
      <w:jc w:val="right"/>
    </w:pPr>
    <w:rPr>
      <w:rFonts w:ascii="Times New Roman" w:hAnsi="Times New Roman" w:cs="Times New Roman"/>
      <w:sz w:val="24"/>
      <w:szCs w:val="24"/>
    </w:rPr>
  </w:style>
  <w:style w:type="paragraph" w:customStyle="1" w:styleId="afffffffe">
    <w:name w:val="Знак Знак Знак Знак Знак Знак Знак Знак Знак Знак Знак Знак Знак"/>
    <w:basedOn w:val="a8"/>
    <w:rsid w:val="00DD762C"/>
    <w:pPr>
      <w:spacing w:before="100" w:beforeAutospacing="1" w:after="100" w:afterAutospacing="1"/>
      <w:jc w:val="both"/>
    </w:pPr>
    <w:rPr>
      <w:rFonts w:ascii="Tahoma" w:hAnsi="Tahoma" w:cs="Tahoma"/>
      <w:sz w:val="20"/>
      <w:szCs w:val="20"/>
      <w:lang w:val="en-US" w:eastAsia="en-US"/>
    </w:rPr>
  </w:style>
  <w:style w:type="paragraph" w:customStyle="1" w:styleId="2ff1">
    <w:name w:val="Абзац списка2"/>
    <w:basedOn w:val="a8"/>
    <w:uiPriority w:val="99"/>
    <w:rsid w:val="00DD762C"/>
    <w:pPr>
      <w:ind w:left="720"/>
      <w:contextualSpacing/>
      <w:jc w:val="both"/>
    </w:pPr>
    <w:rPr>
      <w:rFonts w:ascii="Times New Roman" w:eastAsia="Calibri" w:hAnsi="Times New Roman" w:cs="Times New Roman"/>
      <w:sz w:val="24"/>
      <w:szCs w:val="22"/>
      <w:lang w:eastAsia="en-US"/>
    </w:rPr>
  </w:style>
  <w:style w:type="character" w:customStyle="1" w:styleId="ConsPlusNonformat0">
    <w:name w:val="ConsPlusNonformat Знак"/>
    <w:basedOn w:val="a9"/>
    <w:link w:val="ConsPlusNonformat"/>
    <w:locked/>
    <w:rsid w:val="003B42E1"/>
    <w:rPr>
      <w:rFonts w:ascii="Courier New" w:hAnsi="Courier New" w:cs="Courier New"/>
    </w:rPr>
  </w:style>
  <w:style w:type="paragraph" w:customStyle="1" w:styleId="TimesET12pt125">
    <w:name w:val="Стиль TimesET 12 pt по ширине Первая строка:  125 см Междустр...."/>
    <w:basedOn w:val="a8"/>
    <w:rsid w:val="003B42E1"/>
    <w:pPr>
      <w:widowControl w:val="0"/>
      <w:autoSpaceDE w:val="0"/>
      <w:autoSpaceDN w:val="0"/>
      <w:adjustRightInd w:val="0"/>
      <w:ind w:firstLine="709"/>
      <w:jc w:val="both"/>
    </w:pPr>
    <w:rPr>
      <w:rFonts w:ascii="TimesET" w:hAnsi="TimesET" w:cs="Times New Roman"/>
      <w:sz w:val="24"/>
      <w:szCs w:val="22"/>
    </w:rPr>
  </w:style>
  <w:style w:type="paragraph" w:customStyle="1" w:styleId="1ff1">
    <w:name w:val="Без интервала1"/>
    <w:rsid w:val="003B42E1"/>
    <w:pPr>
      <w:jc w:val="both"/>
    </w:pPr>
    <w:rPr>
      <w:rFonts w:ascii="Times New Roman" w:eastAsia="Calibri" w:hAnsi="Times New Roman" w:cs="Times New Roman"/>
      <w:sz w:val="24"/>
      <w:szCs w:val="24"/>
    </w:rPr>
  </w:style>
  <w:style w:type="paragraph" w:customStyle="1" w:styleId="3f7">
    <w:name w:val="Знак Знак Знак Знак3"/>
    <w:basedOn w:val="a8"/>
    <w:rsid w:val="00BE325C"/>
    <w:pPr>
      <w:spacing w:after="160" w:line="240" w:lineRule="exact"/>
    </w:pPr>
    <w:rPr>
      <w:rFonts w:ascii="Verdana" w:hAnsi="Verdana" w:cs="Times New Roman"/>
      <w:sz w:val="24"/>
      <w:szCs w:val="24"/>
      <w:lang w:val="en-US" w:eastAsia="en-US"/>
    </w:rPr>
  </w:style>
  <w:style w:type="character" w:customStyle="1" w:styleId="1ff2">
    <w:name w:val="Верхний колонтитул Знак1"/>
    <w:basedOn w:val="a9"/>
    <w:uiPriority w:val="99"/>
    <w:rsid w:val="00BE325C"/>
  </w:style>
  <w:style w:type="paragraph" w:customStyle="1" w:styleId="3f8">
    <w:name w:val="Знак Знак Знак Знак Знак Знак Знак3"/>
    <w:basedOn w:val="a8"/>
    <w:rsid w:val="00BE325C"/>
    <w:pPr>
      <w:spacing w:before="100" w:beforeAutospacing="1" w:after="100" w:afterAutospacing="1"/>
    </w:pPr>
    <w:rPr>
      <w:rFonts w:ascii="Tahoma" w:hAnsi="Tahoma" w:cs="Times New Roman"/>
      <w:sz w:val="20"/>
      <w:szCs w:val="20"/>
      <w:lang w:val="en-US" w:eastAsia="en-US"/>
    </w:rPr>
  </w:style>
  <w:style w:type="paragraph" w:customStyle="1" w:styleId="a1">
    <w:name w:val="Прямая речь"/>
    <w:basedOn w:val="a8"/>
    <w:rsid w:val="00BE325C"/>
    <w:pPr>
      <w:numPr>
        <w:ilvl w:val="1"/>
        <w:numId w:val="14"/>
      </w:numPr>
    </w:pPr>
    <w:rPr>
      <w:rFonts w:ascii="Times New Roman" w:hAnsi="Times New Roman" w:cs="Times New Roman"/>
      <w:sz w:val="22"/>
      <w:szCs w:val="24"/>
    </w:rPr>
  </w:style>
  <w:style w:type="paragraph" w:customStyle="1" w:styleId="74">
    <w:name w:val="Обычный7"/>
    <w:rsid w:val="00BE325C"/>
    <w:pPr>
      <w:widowControl w:val="0"/>
    </w:pPr>
    <w:rPr>
      <w:rFonts w:ascii="Courier New" w:hAnsi="Courier New" w:cs="Times New Roman"/>
      <w:b/>
      <w:snapToGrid w:val="0"/>
    </w:rPr>
  </w:style>
  <w:style w:type="character" w:customStyle="1" w:styleId="ConsNonformat0">
    <w:name w:val="ConsNonformat Знак"/>
    <w:basedOn w:val="a9"/>
    <w:link w:val="ConsNonformat"/>
    <w:locked/>
    <w:rsid w:val="00BE325C"/>
    <w:rPr>
      <w:rFonts w:ascii="Courier New" w:hAnsi="Courier New" w:cs="Courier New"/>
    </w:rPr>
  </w:style>
  <w:style w:type="character" w:customStyle="1" w:styleId="1d">
    <w:name w:val="Обычный (веб) Знак1"/>
    <w:aliases w:val="Обычный (веб) Знак Знак,Обычный (веб) Знак Знак Знак1 Знак,Знак Знак Знак Знак Знак Знак1,Обычный (веб) Знак Знак Знак Знак Знак,Знак Знак Знак1 Знак Знак Знак,Обычный (веб) Знак Знак Знак Знак1,Обычный (Web)1 Знак, Знак2 Знак"/>
    <w:link w:val="afd"/>
    <w:locked/>
    <w:rsid w:val="00406F54"/>
    <w:rPr>
      <w:rFonts w:ascii="Arial Unicode MS" w:eastAsia="Arial Unicode MS" w:hAnsi="Arial Unicode MS" w:cs="Arial Unicode MS"/>
      <w:color w:val="000000"/>
      <w:sz w:val="24"/>
      <w:szCs w:val="24"/>
    </w:rPr>
  </w:style>
  <w:style w:type="character" w:customStyle="1" w:styleId="FontStyle13">
    <w:name w:val="Font Style13"/>
    <w:uiPriority w:val="99"/>
    <w:rsid w:val="00623063"/>
    <w:rPr>
      <w:rFonts w:ascii="Times New Roman" w:hAnsi="Times New Roman" w:cs="Times New Roman"/>
      <w:b/>
      <w:bCs/>
      <w:sz w:val="22"/>
      <w:szCs w:val="22"/>
    </w:rPr>
  </w:style>
  <w:style w:type="paragraph" w:customStyle="1" w:styleId="1ff3">
    <w:name w:val="Знак1 Знак Знак Знак Знак Знак Знак Знак Знак Знак Знак Знак Знак Знак Знак Знак Знак Знак Знак"/>
    <w:basedOn w:val="a8"/>
    <w:rsid w:val="00623063"/>
    <w:pPr>
      <w:spacing w:before="100" w:beforeAutospacing="1" w:after="100" w:afterAutospacing="1"/>
    </w:pPr>
    <w:rPr>
      <w:rFonts w:ascii="Tahoma" w:hAnsi="Tahoma" w:cs="Times New Roman"/>
      <w:sz w:val="20"/>
      <w:szCs w:val="20"/>
      <w:lang w:val="en-US" w:eastAsia="en-US"/>
    </w:rPr>
  </w:style>
  <w:style w:type="paragraph" w:customStyle="1" w:styleId="a6">
    <w:name w:val="Текст ТД"/>
    <w:basedOn w:val="a8"/>
    <w:link w:val="affffffff"/>
    <w:uiPriority w:val="99"/>
    <w:qFormat/>
    <w:rsid w:val="00623063"/>
    <w:pPr>
      <w:numPr>
        <w:numId w:val="15"/>
      </w:numPr>
      <w:suppressAutoHyphens/>
      <w:autoSpaceDE w:val="0"/>
      <w:spacing w:after="200"/>
      <w:jc w:val="both"/>
    </w:pPr>
    <w:rPr>
      <w:rFonts w:ascii="Times New Roman" w:eastAsia="Calibri" w:hAnsi="Times New Roman" w:cs="Times New Roman"/>
      <w:sz w:val="24"/>
      <w:szCs w:val="24"/>
      <w:lang w:eastAsia="ar-SA"/>
    </w:rPr>
  </w:style>
  <w:style w:type="character" w:customStyle="1" w:styleId="affffffff">
    <w:name w:val="Текст ТД Знак"/>
    <w:link w:val="a6"/>
    <w:uiPriority w:val="99"/>
    <w:rsid w:val="00B9502F"/>
    <w:rPr>
      <w:rFonts w:ascii="Times New Roman" w:eastAsia="Calibri" w:hAnsi="Times New Roman" w:cs="Times New Roman"/>
      <w:sz w:val="24"/>
      <w:szCs w:val="24"/>
      <w:lang w:eastAsia="ar-SA"/>
    </w:rPr>
  </w:style>
  <w:style w:type="paragraph" w:customStyle="1" w:styleId="Style14">
    <w:name w:val="Style14"/>
    <w:basedOn w:val="a8"/>
    <w:rsid w:val="0002465B"/>
    <w:pPr>
      <w:widowControl w:val="0"/>
      <w:autoSpaceDE w:val="0"/>
      <w:autoSpaceDN w:val="0"/>
      <w:adjustRightInd w:val="0"/>
      <w:jc w:val="both"/>
    </w:pPr>
    <w:rPr>
      <w:rFonts w:ascii="Times New Roman" w:hAnsi="Times New Roman" w:cs="Times New Roman"/>
      <w:sz w:val="24"/>
      <w:szCs w:val="24"/>
    </w:rPr>
  </w:style>
  <w:style w:type="character" w:customStyle="1" w:styleId="FontStyle46">
    <w:name w:val="Font Style46"/>
    <w:rsid w:val="0002465B"/>
    <w:rPr>
      <w:rFonts w:ascii="Times New Roman" w:hAnsi="Times New Roman" w:cs="Times New Roman"/>
      <w:sz w:val="26"/>
      <w:szCs w:val="26"/>
    </w:rPr>
  </w:style>
  <w:style w:type="paragraph" w:customStyle="1" w:styleId="10pt">
    <w:name w:val="Обычный + 10 pt"/>
    <w:aliases w:val="уплотненный на  0,1 пт"/>
    <w:basedOn w:val="a8"/>
    <w:rsid w:val="00C66471"/>
    <w:pPr>
      <w:ind w:right="-135"/>
    </w:pPr>
    <w:rPr>
      <w:rFonts w:eastAsia="Calibri"/>
      <w:spacing w:val="-2"/>
      <w:sz w:val="20"/>
      <w:szCs w:val="20"/>
    </w:rPr>
  </w:style>
  <w:style w:type="paragraph" w:customStyle="1" w:styleId="1ff4">
    <w:name w:val="Îáû÷íûé1"/>
    <w:rsid w:val="00C66471"/>
    <w:pPr>
      <w:widowControl w:val="0"/>
      <w:suppressAutoHyphens/>
      <w:jc w:val="both"/>
    </w:pPr>
    <w:rPr>
      <w:rFonts w:ascii="TimesET" w:hAnsi="TimesET" w:cs="Times New Roman"/>
      <w:kern w:val="1"/>
      <w:sz w:val="24"/>
      <w:szCs w:val="24"/>
      <w:lang w:eastAsia="en-US"/>
    </w:rPr>
  </w:style>
  <w:style w:type="character" w:customStyle="1" w:styleId="affffffff0">
    <w:name w:val="Символ сноски"/>
    <w:uiPriority w:val="99"/>
    <w:rsid w:val="005837AB"/>
    <w:rPr>
      <w:rFonts w:ascii="Times New Roman" w:hAnsi="Times New Roman"/>
      <w:vertAlign w:val="superscript"/>
    </w:rPr>
  </w:style>
  <w:style w:type="paragraph" w:customStyle="1" w:styleId="320">
    <w:name w:val="Основной текст 32"/>
    <w:basedOn w:val="a8"/>
    <w:uiPriority w:val="99"/>
    <w:rsid w:val="005837AB"/>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jc w:val="both"/>
    </w:pPr>
    <w:rPr>
      <w:rFonts w:ascii="Times New Roman" w:hAnsi="Times New Roman" w:cs="Times New Roman"/>
      <w:b/>
      <w:i/>
      <w:sz w:val="22"/>
      <w:szCs w:val="24"/>
      <w:lang w:eastAsia="ar-SA"/>
    </w:rPr>
  </w:style>
  <w:style w:type="character" w:customStyle="1" w:styleId="ConsNonformat1">
    <w:name w:val="ConsNonformat Знак Знак"/>
    <w:semiHidden/>
    <w:rsid w:val="005837AB"/>
    <w:rPr>
      <w:rFonts w:ascii="Courier New" w:hAnsi="Courier New" w:cs="Courier New"/>
      <w:lang w:val="ru-RU" w:eastAsia="ru-RU" w:bidi="ar-SA"/>
    </w:rPr>
  </w:style>
  <w:style w:type="character" w:customStyle="1" w:styleId="ConsNonformat2">
    <w:name w:val="ConsNonformat Знак Знак Знак"/>
    <w:basedOn w:val="a9"/>
    <w:semiHidden/>
    <w:rsid w:val="005837AB"/>
    <w:rPr>
      <w:rFonts w:ascii="Courier New" w:hAnsi="Courier New" w:cs="Courier New"/>
      <w:sz w:val="26"/>
      <w:szCs w:val="26"/>
      <w:lang w:val="ru-RU" w:eastAsia="ru-RU" w:bidi="ar-SA"/>
    </w:rPr>
  </w:style>
  <w:style w:type="paragraph" w:customStyle="1" w:styleId="affffffff1">
    <w:name w:val="Часть"/>
    <w:basedOn w:val="a8"/>
    <w:rsid w:val="005837AB"/>
    <w:pPr>
      <w:spacing w:after="60"/>
      <w:jc w:val="center"/>
    </w:pPr>
    <w:rPr>
      <w:b/>
      <w:bCs/>
      <w:caps/>
      <w:sz w:val="32"/>
      <w:szCs w:val="32"/>
    </w:rPr>
  </w:style>
  <w:style w:type="paragraph" w:customStyle="1" w:styleId="Instruction">
    <w:name w:val="Instruction"/>
    <w:basedOn w:val="2b"/>
    <w:semiHidden/>
    <w:rsid w:val="005837AB"/>
    <w:pPr>
      <w:tabs>
        <w:tab w:val="num" w:pos="360"/>
      </w:tabs>
      <w:spacing w:before="180" w:after="60" w:line="240" w:lineRule="auto"/>
      <w:ind w:left="360" w:hanging="360"/>
      <w:jc w:val="both"/>
    </w:pPr>
    <w:rPr>
      <w:rFonts w:ascii="Times New Roman" w:hAnsi="Times New Roman" w:cs="Times New Roman"/>
      <w:b/>
      <w:bCs/>
    </w:rPr>
  </w:style>
  <w:style w:type="paragraph" w:customStyle="1" w:styleId="diplom">
    <w:name w:val="diplom"/>
    <w:basedOn w:val="af9"/>
    <w:rsid w:val="005837AB"/>
    <w:pPr>
      <w:spacing w:before="60" w:after="0" w:line="360" w:lineRule="auto"/>
      <w:ind w:firstLine="709"/>
      <w:jc w:val="both"/>
    </w:pPr>
    <w:rPr>
      <w:rFonts w:ascii="Times New Roman" w:hAnsi="Times New Roman" w:cs="Times New Roman"/>
      <w:sz w:val="26"/>
      <w:szCs w:val="26"/>
    </w:rPr>
  </w:style>
  <w:style w:type="paragraph" w:customStyle="1" w:styleId="mono2">
    <w:name w:val="mono2"/>
    <w:basedOn w:val="a8"/>
    <w:rsid w:val="005837AB"/>
    <w:pPr>
      <w:spacing w:line="360" w:lineRule="auto"/>
      <w:ind w:firstLine="567"/>
      <w:jc w:val="both"/>
    </w:pPr>
    <w:rPr>
      <w:rFonts w:ascii="Times New Roman" w:hAnsi="Times New Roman" w:cs="Times New Roman"/>
    </w:rPr>
  </w:style>
  <w:style w:type="paragraph" w:customStyle="1" w:styleId="affffffff2">
    <w:name w:val="МойМногоуровневый"/>
    <w:basedOn w:val="a8"/>
    <w:rsid w:val="005837AB"/>
    <w:pPr>
      <w:spacing w:line="360" w:lineRule="auto"/>
      <w:jc w:val="both"/>
    </w:pPr>
    <w:rPr>
      <w:rFonts w:ascii="Times New Roman" w:hAnsi="Times New Roman" w:cs="Times New Roman"/>
      <w:sz w:val="26"/>
      <w:szCs w:val="26"/>
    </w:rPr>
  </w:style>
  <w:style w:type="paragraph" w:customStyle="1" w:styleId="12pt0">
    <w:name w:val="Стиль моно12 pt влево Первая строка:  0 см Междустр.инт..."/>
    <w:basedOn w:val="a8"/>
    <w:rsid w:val="005837AB"/>
    <w:rPr>
      <w:rFonts w:ascii="Times New Roman" w:hAnsi="Times New Roman" w:cs="Times New Roman"/>
      <w:sz w:val="26"/>
      <w:szCs w:val="26"/>
    </w:rPr>
  </w:style>
  <w:style w:type="paragraph" w:customStyle="1" w:styleId="1120">
    <w:name w:val="Стиль Стиль1 + 12 пт По центру"/>
    <w:basedOn w:val="15"/>
    <w:rsid w:val="005837AB"/>
    <w:pPr>
      <w:numPr>
        <w:numId w:val="0"/>
      </w:numPr>
      <w:tabs>
        <w:tab w:val="num" w:pos="227"/>
      </w:tabs>
      <w:spacing w:before="240" w:after="240"/>
      <w:ind w:left="227" w:hanging="227"/>
      <w:jc w:val="center"/>
    </w:pPr>
    <w:rPr>
      <w:rFonts w:ascii="Times New Roman" w:hAnsi="Times New Roman" w:cs="Times New Roman"/>
      <w:bCs/>
      <w:sz w:val="24"/>
    </w:rPr>
  </w:style>
  <w:style w:type="paragraph" w:styleId="affffffff3">
    <w:name w:val="endnote text"/>
    <w:basedOn w:val="a8"/>
    <w:link w:val="affffffff4"/>
    <w:rsid w:val="005837AB"/>
    <w:pPr>
      <w:spacing w:after="60"/>
      <w:jc w:val="both"/>
    </w:pPr>
    <w:rPr>
      <w:rFonts w:ascii="Times New Roman" w:hAnsi="Times New Roman" w:cs="Times New Roman"/>
      <w:sz w:val="20"/>
      <w:szCs w:val="20"/>
    </w:rPr>
  </w:style>
  <w:style w:type="character" w:customStyle="1" w:styleId="affffffff4">
    <w:name w:val="Текст концевой сноски Знак"/>
    <w:basedOn w:val="a9"/>
    <w:link w:val="affffffff3"/>
    <w:rsid w:val="005837AB"/>
    <w:rPr>
      <w:rFonts w:ascii="Times New Roman" w:hAnsi="Times New Roman" w:cs="Times New Roman"/>
    </w:rPr>
  </w:style>
  <w:style w:type="character" w:styleId="affffffff5">
    <w:name w:val="endnote reference"/>
    <w:basedOn w:val="a9"/>
    <w:rsid w:val="005837AB"/>
    <w:rPr>
      <w:vertAlign w:val="superscript"/>
    </w:rPr>
  </w:style>
  <w:style w:type="paragraph" w:customStyle="1" w:styleId="ConsNonformatTimesNewRoman120">
    <w:name w:val="Стиль ConsNonformat + Times New Roman 12 пт По ширине Справа:  0..."/>
    <w:basedOn w:val="ConsNonformat"/>
    <w:rsid w:val="005837AB"/>
    <w:pPr>
      <w:spacing w:before="80" w:after="80"/>
      <w:ind w:right="0"/>
      <w:jc w:val="both"/>
    </w:pPr>
    <w:rPr>
      <w:rFonts w:ascii="Times New Roman" w:hAnsi="Times New Roman" w:cs="Times New Roman"/>
      <w:sz w:val="24"/>
      <w:szCs w:val="24"/>
    </w:rPr>
  </w:style>
  <w:style w:type="paragraph" w:customStyle="1" w:styleId="font6">
    <w:name w:val="font6"/>
    <w:basedOn w:val="a8"/>
    <w:rsid w:val="005837AB"/>
    <w:pPr>
      <w:spacing w:before="100" w:beforeAutospacing="1" w:after="100" w:afterAutospacing="1"/>
    </w:pPr>
    <w:rPr>
      <w:rFonts w:ascii="Times New Roman" w:hAnsi="Times New Roman" w:cs="Times New Roman"/>
      <w:sz w:val="14"/>
      <w:szCs w:val="14"/>
    </w:rPr>
  </w:style>
  <w:style w:type="paragraph" w:customStyle="1" w:styleId="xl30">
    <w:name w:val="xl30"/>
    <w:basedOn w:val="a8"/>
    <w:uiPriority w:val="99"/>
    <w:rsid w:val="005837AB"/>
    <w:pPr>
      <w:pBdr>
        <w:right w:val="single" w:sz="8" w:space="0" w:color="auto"/>
      </w:pBdr>
      <w:spacing w:before="100" w:beforeAutospacing="1" w:after="100" w:afterAutospacing="1"/>
      <w:ind w:firstLineChars="200" w:firstLine="200"/>
      <w:textAlignment w:val="top"/>
    </w:pPr>
    <w:rPr>
      <w:rFonts w:ascii="Times New Roman" w:hAnsi="Times New Roman" w:cs="Times New Roman"/>
      <w:sz w:val="26"/>
      <w:szCs w:val="26"/>
    </w:rPr>
  </w:style>
  <w:style w:type="paragraph" w:customStyle="1" w:styleId="xl31">
    <w:name w:val="xl31"/>
    <w:basedOn w:val="a8"/>
    <w:uiPriority w:val="99"/>
    <w:rsid w:val="005837AB"/>
    <w:pPr>
      <w:pBdr>
        <w:bottom w:val="single" w:sz="8" w:space="0" w:color="auto"/>
        <w:right w:val="single" w:sz="8" w:space="0" w:color="auto"/>
      </w:pBdr>
      <w:spacing w:before="100" w:beforeAutospacing="1" w:after="100" w:afterAutospacing="1"/>
      <w:ind w:firstLineChars="200" w:firstLine="200"/>
      <w:textAlignment w:val="top"/>
    </w:pPr>
    <w:rPr>
      <w:rFonts w:ascii="Times New Roman" w:hAnsi="Times New Roman" w:cs="Times New Roman"/>
      <w:sz w:val="26"/>
      <w:szCs w:val="26"/>
    </w:rPr>
  </w:style>
  <w:style w:type="paragraph" w:customStyle="1" w:styleId="xl32">
    <w:name w:val="xl32"/>
    <w:basedOn w:val="a8"/>
    <w:uiPriority w:val="99"/>
    <w:rsid w:val="005837AB"/>
    <w:pPr>
      <w:pBdr>
        <w:right w:val="single" w:sz="8" w:space="0" w:color="auto"/>
      </w:pBdr>
      <w:spacing w:before="100" w:beforeAutospacing="1" w:after="100" w:afterAutospacing="1"/>
      <w:jc w:val="both"/>
      <w:textAlignment w:val="top"/>
    </w:pPr>
    <w:rPr>
      <w:rFonts w:ascii="Times New Roman" w:hAnsi="Times New Roman" w:cs="Times New Roman"/>
      <w:sz w:val="26"/>
      <w:szCs w:val="26"/>
    </w:rPr>
  </w:style>
  <w:style w:type="paragraph" w:customStyle="1" w:styleId="xl33">
    <w:name w:val="xl33"/>
    <w:basedOn w:val="a8"/>
    <w:uiPriority w:val="99"/>
    <w:rsid w:val="005837AB"/>
    <w:pPr>
      <w:pBdr>
        <w:right w:val="single" w:sz="8" w:space="0" w:color="auto"/>
      </w:pBdr>
      <w:spacing w:before="100" w:beforeAutospacing="1" w:after="100" w:afterAutospacing="1"/>
      <w:textAlignment w:val="top"/>
    </w:pPr>
    <w:rPr>
      <w:rFonts w:ascii="Times New Roman" w:hAnsi="Times New Roman" w:cs="Times New Roman"/>
      <w:sz w:val="26"/>
      <w:szCs w:val="26"/>
    </w:rPr>
  </w:style>
  <w:style w:type="paragraph" w:customStyle="1" w:styleId="xl34">
    <w:name w:val="xl34"/>
    <w:basedOn w:val="a8"/>
    <w:uiPriority w:val="99"/>
    <w:rsid w:val="005837AB"/>
    <w:pPr>
      <w:pBdr>
        <w:top w:val="single" w:sz="8" w:space="0" w:color="auto"/>
        <w:left w:val="single" w:sz="8" w:space="0" w:color="auto"/>
        <w:right w:val="single" w:sz="8" w:space="0" w:color="auto"/>
      </w:pBdr>
      <w:spacing w:before="100" w:beforeAutospacing="1" w:after="100" w:afterAutospacing="1"/>
      <w:jc w:val="both"/>
      <w:textAlignment w:val="top"/>
    </w:pPr>
    <w:rPr>
      <w:rFonts w:ascii="Times New Roman" w:hAnsi="Times New Roman" w:cs="Times New Roman"/>
      <w:sz w:val="26"/>
      <w:szCs w:val="26"/>
    </w:rPr>
  </w:style>
  <w:style w:type="paragraph" w:customStyle="1" w:styleId="xl36">
    <w:name w:val="xl36"/>
    <w:basedOn w:val="a8"/>
    <w:uiPriority w:val="99"/>
    <w:rsid w:val="005837AB"/>
    <w:pPr>
      <w:pBdr>
        <w:left w:val="single" w:sz="8" w:space="0" w:color="auto"/>
        <w:right w:val="single" w:sz="8" w:space="0" w:color="auto"/>
      </w:pBdr>
      <w:spacing w:before="100" w:beforeAutospacing="1" w:after="100" w:afterAutospacing="1"/>
      <w:jc w:val="right"/>
      <w:textAlignment w:val="center"/>
    </w:pPr>
    <w:rPr>
      <w:rFonts w:ascii="Times New Roman" w:hAnsi="Times New Roman" w:cs="Times New Roman"/>
      <w:sz w:val="26"/>
      <w:szCs w:val="26"/>
    </w:rPr>
  </w:style>
  <w:style w:type="paragraph" w:customStyle="1" w:styleId="xl37">
    <w:name w:val="xl37"/>
    <w:basedOn w:val="a8"/>
    <w:uiPriority w:val="99"/>
    <w:rsid w:val="005837AB"/>
    <w:pPr>
      <w:pBdr>
        <w:left w:val="single" w:sz="8" w:space="0" w:color="auto"/>
        <w:bottom w:val="single" w:sz="8" w:space="0" w:color="auto"/>
        <w:right w:val="single" w:sz="8" w:space="0" w:color="auto"/>
      </w:pBdr>
      <w:spacing w:before="100" w:beforeAutospacing="1" w:after="100" w:afterAutospacing="1"/>
      <w:jc w:val="right"/>
      <w:textAlignment w:val="center"/>
    </w:pPr>
    <w:rPr>
      <w:rFonts w:ascii="Times New Roman" w:hAnsi="Times New Roman" w:cs="Times New Roman"/>
      <w:sz w:val="26"/>
      <w:szCs w:val="26"/>
    </w:rPr>
  </w:style>
  <w:style w:type="paragraph" w:customStyle="1" w:styleId="xl38">
    <w:name w:val="xl38"/>
    <w:basedOn w:val="a8"/>
    <w:uiPriority w:val="99"/>
    <w:rsid w:val="005837AB"/>
    <w:pPr>
      <w:pBdr>
        <w:top w:val="single" w:sz="8" w:space="0" w:color="auto"/>
        <w:left w:val="single" w:sz="8" w:space="0" w:color="auto"/>
        <w:right w:val="single" w:sz="8" w:space="0" w:color="auto"/>
      </w:pBdr>
      <w:spacing w:before="100" w:beforeAutospacing="1" w:after="100" w:afterAutospacing="1"/>
      <w:jc w:val="right"/>
      <w:textAlignment w:val="center"/>
    </w:pPr>
    <w:rPr>
      <w:rFonts w:ascii="Times New Roman" w:hAnsi="Times New Roman" w:cs="Times New Roman"/>
      <w:sz w:val="26"/>
      <w:szCs w:val="26"/>
    </w:rPr>
  </w:style>
  <w:style w:type="paragraph" w:customStyle="1" w:styleId="xl39">
    <w:name w:val="xl39"/>
    <w:basedOn w:val="a8"/>
    <w:uiPriority w:val="99"/>
    <w:rsid w:val="005837A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40">
    <w:name w:val="xl40"/>
    <w:basedOn w:val="a8"/>
    <w:uiPriority w:val="99"/>
    <w:rsid w:val="005837A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41">
    <w:name w:val="xl41"/>
    <w:basedOn w:val="a8"/>
    <w:uiPriority w:val="99"/>
    <w:rsid w:val="005837AB"/>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42">
    <w:name w:val="xl42"/>
    <w:basedOn w:val="a8"/>
    <w:uiPriority w:val="99"/>
    <w:rsid w:val="005837AB"/>
    <w:pPr>
      <w:pBdr>
        <w:top w:val="single" w:sz="8" w:space="0" w:color="auto"/>
        <w:bottom w:val="single" w:sz="8" w:space="0" w:color="auto"/>
      </w:pBdr>
      <w:spacing w:before="100" w:beforeAutospacing="1" w:after="100" w:afterAutospacing="1"/>
    </w:pPr>
    <w:rPr>
      <w:rFonts w:ascii="Times New Roman" w:hAnsi="Times New Roman" w:cs="Times New Roman"/>
      <w:sz w:val="26"/>
      <w:szCs w:val="26"/>
    </w:rPr>
  </w:style>
  <w:style w:type="paragraph" w:customStyle="1" w:styleId="xl43">
    <w:name w:val="xl43"/>
    <w:basedOn w:val="a8"/>
    <w:uiPriority w:val="99"/>
    <w:rsid w:val="005837AB"/>
    <w:pPr>
      <w:pBdr>
        <w:top w:val="single" w:sz="8" w:space="0" w:color="auto"/>
        <w:bottom w:val="single" w:sz="8" w:space="0" w:color="auto"/>
        <w:right w:val="single" w:sz="8" w:space="0" w:color="auto"/>
      </w:pBdr>
      <w:spacing w:before="100" w:beforeAutospacing="1" w:after="100" w:afterAutospacing="1"/>
      <w:jc w:val="right"/>
      <w:textAlignment w:val="center"/>
    </w:pPr>
    <w:rPr>
      <w:rFonts w:ascii="Times New Roman" w:hAnsi="Times New Roman" w:cs="Times New Roman"/>
      <w:sz w:val="26"/>
      <w:szCs w:val="26"/>
    </w:rPr>
  </w:style>
  <w:style w:type="paragraph" w:customStyle="1" w:styleId="xl44">
    <w:name w:val="xl44"/>
    <w:basedOn w:val="a8"/>
    <w:uiPriority w:val="99"/>
    <w:rsid w:val="005837AB"/>
    <w:pPr>
      <w:pBdr>
        <w:left w:val="single" w:sz="8" w:space="0" w:color="auto"/>
        <w:right w:val="single" w:sz="8" w:space="0" w:color="auto"/>
      </w:pBdr>
      <w:spacing w:before="100" w:beforeAutospacing="1" w:after="100" w:afterAutospacing="1"/>
      <w:textAlignment w:val="top"/>
    </w:pPr>
    <w:rPr>
      <w:rFonts w:ascii="Times New Roman" w:hAnsi="Times New Roman" w:cs="Times New Roman"/>
      <w:b/>
      <w:bCs/>
      <w:sz w:val="26"/>
      <w:szCs w:val="26"/>
    </w:rPr>
  </w:style>
  <w:style w:type="paragraph" w:customStyle="1" w:styleId="xl45">
    <w:name w:val="xl45"/>
    <w:basedOn w:val="a8"/>
    <w:uiPriority w:val="99"/>
    <w:rsid w:val="005837AB"/>
    <w:pPr>
      <w:pBdr>
        <w:left w:val="single" w:sz="8" w:space="0" w:color="auto"/>
        <w:bottom w:val="single" w:sz="8" w:space="0" w:color="auto"/>
        <w:right w:val="single" w:sz="8" w:space="0" w:color="auto"/>
      </w:pBdr>
      <w:spacing w:before="100" w:beforeAutospacing="1" w:after="100" w:afterAutospacing="1"/>
      <w:textAlignment w:val="top"/>
    </w:pPr>
    <w:rPr>
      <w:rFonts w:ascii="Times New Roman" w:hAnsi="Times New Roman" w:cs="Times New Roman"/>
      <w:b/>
      <w:bCs/>
      <w:sz w:val="26"/>
      <w:szCs w:val="26"/>
    </w:rPr>
  </w:style>
  <w:style w:type="paragraph" w:customStyle="1" w:styleId="xl47">
    <w:name w:val="xl47"/>
    <w:basedOn w:val="a8"/>
    <w:uiPriority w:val="99"/>
    <w:rsid w:val="005837AB"/>
    <w:pPr>
      <w:pBdr>
        <w:left w:val="single" w:sz="8" w:space="0" w:color="auto"/>
        <w:right w:val="single" w:sz="8" w:space="0" w:color="auto"/>
      </w:pBdr>
      <w:spacing w:before="100" w:beforeAutospacing="1" w:after="100" w:afterAutospacing="1"/>
      <w:textAlignment w:val="top"/>
    </w:pPr>
    <w:rPr>
      <w:rFonts w:ascii="Times New Roman" w:hAnsi="Times New Roman" w:cs="Times New Roman"/>
      <w:b/>
      <w:bCs/>
      <w:sz w:val="26"/>
      <w:szCs w:val="26"/>
    </w:rPr>
  </w:style>
  <w:style w:type="paragraph" w:customStyle="1" w:styleId="xl48">
    <w:name w:val="xl48"/>
    <w:basedOn w:val="a8"/>
    <w:uiPriority w:val="99"/>
    <w:rsid w:val="005837AB"/>
    <w:pPr>
      <w:pBdr>
        <w:left w:val="single" w:sz="8" w:space="0" w:color="auto"/>
        <w:bottom w:val="single" w:sz="8" w:space="0" w:color="auto"/>
        <w:right w:val="single" w:sz="8" w:space="0" w:color="auto"/>
      </w:pBdr>
      <w:spacing w:before="100" w:beforeAutospacing="1" w:after="100" w:afterAutospacing="1"/>
      <w:textAlignment w:val="top"/>
    </w:pPr>
    <w:rPr>
      <w:rFonts w:ascii="Times New Roman" w:hAnsi="Times New Roman" w:cs="Times New Roman"/>
      <w:b/>
      <w:bCs/>
      <w:sz w:val="26"/>
      <w:szCs w:val="26"/>
    </w:rPr>
  </w:style>
  <w:style w:type="paragraph" w:customStyle="1" w:styleId="xl49">
    <w:name w:val="xl49"/>
    <w:basedOn w:val="a8"/>
    <w:uiPriority w:val="99"/>
    <w:rsid w:val="005837AB"/>
    <w:pPr>
      <w:pBdr>
        <w:top w:val="single" w:sz="8" w:space="0" w:color="auto"/>
        <w:left w:val="single" w:sz="8" w:space="0" w:color="auto"/>
        <w:bottom w:val="single" w:sz="8" w:space="0" w:color="auto"/>
      </w:pBdr>
      <w:spacing w:before="100" w:beforeAutospacing="1" w:after="100" w:afterAutospacing="1"/>
    </w:pPr>
    <w:rPr>
      <w:rFonts w:ascii="Times New Roman" w:hAnsi="Times New Roman" w:cs="Times New Roman"/>
      <w:b/>
      <w:bCs/>
      <w:sz w:val="26"/>
      <w:szCs w:val="26"/>
    </w:rPr>
  </w:style>
  <w:style w:type="paragraph" w:customStyle="1" w:styleId="caaieiaie3">
    <w:name w:val="caaieiaie 3"/>
    <w:basedOn w:val="a8"/>
    <w:next w:val="a8"/>
    <w:rsid w:val="005837AB"/>
    <w:pPr>
      <w:keepNext/>
      <w:jc w:val="center"/>
    </w:pPr>
    <w:rPr>
      <w:rFonts w:ascii="NTTierce" w:hAnsi="NTTierce" w:cs="NTTierce"/>
      <w:b/>
      <w:bCs/>
      <w:sz w:val="22"/>
      <w:szCs w:val="22"/>
    </w:rPr>
  </w:style>
  <w:style w:type="paragraph" w:customStyle="1" w:styleId="300">
    <w:name w:val="Стиль Стиль3 + Слева:  0 см"/>
    <w:basedOn w:val="35"/>
    <w:rsid w:val="005837AB"/>
    <w:pPr>
      <w:tabs>
        <w:tab w:val="clear" w:pos="1307"/>
        <w:tab w:val="num" w:pos="851"/>
        <w:tab w:val="num" w:pos="1492"/>
      </w:tabs>
      <w:ind w:left="0" w:hanging="360"/>
      <w:textAlignment w:val="baseline"/>
    </w:pPr>
    <w:rPr>
      <w:rFonts w:ascii="Times New Roman" w:hAnsi="Times New Roman" w:cs="Times New Roman"/>
      <w:sz w:val="26"/>
      <w:szCs w:val="26"/>
    </w:rPr>
  </w:style>
  <w:style w:type="paragraph" w:customStyle="1" w:styleId="affffffff6">
    <w:name w:val="Заголовок раздела"/>
    <w:basedOn w:val="1"/>
    <w:link w:val="affffffff7"/>
    <w:rsid w:val="005837AB"/>
  </w:style>
  <w:style w:type="character" w:customStyle="1" w:styleId="affffffff7">
    <w:name w:val="Заголовок раздела Знак"/>
    <w:basedOn w:val="a9"/>
    <w:link w:val="affffffff6"/>
    <w:locked/>
    <w:rsid w:val="005837AB"/>
    <w:rPr>
      <w:rFonts w:ascii="Kudriashov" w:hAnsi="Kudriashov"/>
      <w:b/>
    </w:rPr>
  </w:style>
  <w:style w:type="numbering" w:styleId="111111">
    <w:name w:val="Outline List 2"/>
    <w:basedOn w:val="ab"/>
    <w:rsid w:val="005837AB"/>
    <w:pPr>
      <w:numPr>
        <w:numId w:val="18"/>
      </w:numPr>
    </w:pPr>
  </w:style>
  <w:style w:type="numbering" w:styleId="a7">
    <w:name w:val="Outline List 3"/>
    <w:basedOn w:val="ab"/>
    <w:rsid w:val="005837AB"/>
    <w:pPr>
      <w:numPr>
        <w:numId w:val="17"/>
      </w:numPr>
    </w:pPr>
  </w:style>
  <w:style w:type="character" w:customStyle="1" w:styleId="affffffff8">
    <w:name w:val="Добавленный текст"/>
    <w:basedOn w:val="a9"/>
    <w:rsid w:val="005837AB"/>
    <w:rPr>
      <w:rFonts w:ascii="Arial" w:hAnsi="Arial" w:cs="Arial" w:hint="default"/>
      <w:b/>
      <w:bCs/>
      <w:sz w:val="20"/>
    </w:rPr>
  </w:style>
  <w:style w:type="character" w:customStyle="1" w:styleId="affffffff9">
    <w:name w:val="Номер части"/>
    <w:basedOn w:val="a9"/>
    <w:rsid w:val="005837AB"/>
    <w:rPr>
      <w:rFonts w:ascii="Arial" w:hAnsi="Arial" w:cs="Arial" w:hint="default"/>
      <w:b/>
      <w:bCs/>
      <w:sz w:val="20"/>
    </w:rPr>
  </w:style>
  <w:style w:type="character" w:customStyle="1" w:styleId="affffffffa">
    <w:name w:val="Просто текст"/>
    <w:basedOn w:val="a9"/>
    <w:rsid w:val="005837AB"/>
    <w:rPr>
      <w:rFonts w:ascii="Arial" w:hAnsi="Arial" w:cs="Arial" w:hint="default"/>
      <w:sz w:val="20"/>
    </w:rPr>
  </w:style>
  <w:style w:type="paragraph" w:customStyle="1" w:styleId="xl50">
    <w:name w:val="xl50"/>
    <w:basedOn w:val="a8"/>
    <w:uiPriority w:val="99"/>
    <w:rsid w:val="005837AB"/>
    <w:pPr>
      <w:pBdr>
        <w:top w:val="single" w:sz="4" w:space="0" w:color="auto"/>
        <w:left w:val="single" w:sz="4" w:space="0" w:color="auto"/>
        <w:bottom w:val="single" w:sz="4" w:space="0" w:color="auto"/>
      </w:pBdr>
      <w:shd w:val="clear" w:color="auto" w:fill="CC99FF"/>
      <w:spacing w:before="100" w:beforeAutospacing="1" w:after="100" w:afterAutospacing="1"/>
      <w:textAlignment w:val="center"/>
    </w:pPr>
    <w:rPr>
      <w:rFonts w:ascii="Times New Roman" w:hAnsi="Times New Roman" w:cs="Times New Roman"/>
      <w:b/>
      <w:bCs/>
      <w:sz w:val="26"/>
      <w:szCs w:val="26"/>
    </w:rPr>
  </w:style>
  <w:style w:type="paragraph" w:customStyle="1" w:styleId="xl51">
    <w:name w:val="xl51"/>
    <w:basedOn w:val="a8"/>
    <w:uiPriority w:val="99"/>
    <w:rsid w:val="005837AB"/>
    <w:pPr>
      <w:pBdr>
        <w:top w:val="single" w:sz="4" w:space="0" w:color="auto"/>
        <w:bottom w:val="single" w:sz="4" w:space="0" w:color="auto"/>
        <w:right w:val="single" w:sz="4" w:space="0" w:color="auto"/>
      </w:pBdr>
      <w:shd w:val="clear" w:color="auto" w:fill="CC99FF"/>
      <w:spacing w:before="100" w:beforeAutospacing="1" w:after="100" w:afterAutospacing="1"/>
      <w:textAlignment w:val="center"/>
    </w:pPr>
    <w:rPr>
      <w:rFonts w:ascii="Times New Roman" w:hAnsi="Times New Roman" w:cs="Times New Roman"/>
      <w:b/>
      <w:bCs/>
      <w:sz w:val="26"/>
      <w:szCs w:val="26"/>
    </w:rPr>
  </w:style>
  <w:style w:type="paragraph" w:customStyle="1" w:styleId="xl52">
    <w:name w:val="xl52"/>
    <w:basedOn w:val="a8"/>
    <w:uiPriority w:val="99"/>
    <w:rsid w:val="005837AB"/>
    <w:pPr>
      <w:pBdr>
        <w:top w:val="single" w:sz="4" w:space="0" w:color="auto"/>
        <w:left w:val="single" w:sz="4" w:space="0" w:color="auto"/>
        <w:bottom w:val="single" w:sz="4" w:space="0" w:color="auto"/>
      </w:pBdr>
      <w:shd w:val="clear" w:color="auto" w:fill="CC99FF"/>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53">
    <w:name w:val="xl53"/>
    <w:basedOn w:val="a8"/>
    <w:uiPriority w:val="99"/>
    <w:rsid w:val="005837AB"/>
    <w:pPr>
      <w:pBdr>
        <w:top w:val="single" w:sz="4" w:space="0" w:color="auto"/>
        <w:bottom w:val="single" w:sz="4" w:space="0" w:color="auto"/>
      </w:pBdr>
      <w:shd w:val="clear" w:color="auto" w:fill="CC99FF"/>
      <w:spacing w:before="100" w:beforeAutospacing="1" w:after="100" w:afterAutospacing="1"/>
      <w:jc w:val="center"/>
      <w:textAlignment w:val="center"/>
    </w:pPr>
    <w:rPr>
      <w:rFonts w:ascii="Times New Roman" w:hAnsi="Times New Roman" w:cs="Times New Roman"/>
      <w:sz w:val="26"/>
      <w:szCs w:val="26"/>
    </w:rPr>
  </w:style>
  <w:style w:type="paragraph" w:customStyle="1" w:styleId="xl54">
    <w:name w:val="xl54"/>
    <w:basedOn w:val="a8"/>
    <w:uiPriority w:val="99"/>
    <w:rsid w:val="005837AB"/>
    <w:pPr>
      <w:pBdr>
        <w:top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rFonts w:ascii="Times New Roman" w:hAnsi="Times New Roman" w:cs="Times New Roman"/>
      <w:sz w:val="26"/>
      <w:szCs w:val="26"/>
    </w:rPr>
  </w:style>
  <w:style w:type="paragraph" w:customStyle="1" w:styleId="xl55">
    <w:name w:val="xl55"/>
    <w:basedOn w:val="a8"/>
    <w:uiPriority w:val="99"/>
    <w:rsid w:val="005837AB"/>
    <w:pPr>
      <w:pBdr>
        <w:top w:val="single" w:sz="4" w:space="0" w:color="auto"/>
        <w:left w:val="single" w:sz="4" w:space="0" w:color="auto"/>
        <w:bottom w:val="single" w:sz="4" w:space="0" w:color="auto"/>
      </w:pBdr>
      <w:shd w:val="clear" w:color="auto" w:fill="00FF00"/>
      <w:spacing w:before="100" w:beforeAutospacing="1" w:after="100" w:afterAutospacing="1"/>
      <w:textAlignment w:val="center"/>
    </w:pPr>
    <w:rPr>
      <w:rFonts w:ascii="Times New Roman" w:hAnsi="Times New Roman" w:cs="Times New Roman"/>
      <w:b/>
      <w:bCs/>
      <w:sz w:val="26"/>
      <w:szCs w:val="26"/>
    </w:rPr>
  </w:style>
  <w:style w:type="paragraph" w:customStyle="1" w:styleId="xl56">
    <w:name w:val="xl56"/>
    <w:basedOn w:val="a8"/>
    <w:uiPriority w:val="99"/>
    <w:rsid w:val="005837AB"/>
    <w:pPr>
      <w:pBdr>
        <w:top w:val="single" w:sz="4" w:space="0" w:color="auto"/>
        <w:bottom w:val="single" w:sz="4" w:space="0" w:color="auto"/>
        <w:right w:val="single" w:sz="4" w:space="0" w:color="auto"/>
      </w:pBdr>
      <w:shd w:val="clear" w:color="auto" w:fill="00FF00"/>
      <w:spacing w:before="100" w:beforeAutospacing="1" w:after="100" w:afterAutospacing="1"/>
      <w:textAlignment w:val="center"/>
    </w:pPr>
    <w:rPr>
      <w:rFonts w:ascii="Times New Roman" w:hAnsi="Times New Roman" w:cs="Times New Roman"/>
      <w:b/>
      <w:bCs/>
      <w:sz w:val="26"/>
      <w:szCs w:val="26"/>
    </w:rPr>
  </w:style>
  <w:style w:type="paragraph" w:customStyle="1" w:styleId="xl57">
    <w:name w:val="xl57"/>
    <w:basedOn w:val="a8"/>
    <w:uiPriority w:val="99"/>
    <w:rsid w:val="005837AB"/>
    <w:pPr>
      <w:pBdr>
        <w:top w:val="single" w:sz="4" w:space="0" w:color="auto"/>
        <w:left w:val="single" w:sz="4" w:space="0" w:color="auto"/>
        <w:bottom w:val="single" w:sz="4" w:space="0" w:color="auto"/>
      </w:pBdr>
      <w:shd w:val="clear" w:color="auto" w:fill="00FF00"/>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58">
    <w:name w:val="xl58"/>
    <w:basedOn w:val="a8"/>
    <w:uiPriority w:val="99"/>
    <w:rsid w:val="005837AB"/>
    <w:pPr>
      <w:pBdr>
        <w:top w:val="single" w:sz="4" w:space="0" w:color="auto"/>
        <w:bottom w:val="single" w:sz="4" w:space="0" w:color="auto"/>
      </w:pBdr>
      <w:shd w:val="clear" w:color="auto" w:fill="00FF00"/>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59">
    <w:name w:val="xl59"/>
    <w:basedOn w:val="a8"/>
    <w:uiPriority w:val="99"/>
    <w:rsid w:val="005837AB"/>
    <w:pPr>
      <w:pBdr>
        <w:top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60">
    <w:name w:val="xl60"/>
    <w:basedOn w:val="a8"/>
    <w:uiPriority w:val="99"/>
    <w:rsid w:val="005837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b/>
      <w:bCs/>
      <w:sz w:val="26"/>
      <w:szCs w:val="26"/>
    </w:rPr>
  </w:style>
  <w:style w:type="paragraph" w:customStyle="1" w:styleId="xl61">
    <w:name w:val="xl61"/>
    <w:basedOn w:val="a8"/>
    <w:uiPriority w:val="99"/>
    <w:rsid w:val="005837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sz w:val="26"/>
      <w:szCs w:val="26"/>
    </w:rPr>
  </w:style>
  <w:style w:type="paragraph" w:customStyle="1" w:styleId="xl62">
    <w:name w:val="xl62"/>
    <w:basedOn w:val="a8"/>
    <w:uiPriority w:val="99"/>
    <w:rsid w:val="005837AB"/>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63">
    <w:name w:val="xl63"/>
    <w:basedOn w:val="a8"/>
    <w:rsid w:val="005837AB"/>
    <w:pPr>
      <w:pBdr>
        <w:left w:val="single" w:sz="8" w:space="0" w:color="auto"/>
        <w:bottom w:val="single" w:sz="8" w:space="0" w:color="auto"/>
        <w:right w:val="single" w:sz="8" w:space="0" w:color="auto"/>
      </w:pBdr>
      <w:spacing w:before="100" w:beforeAutospacing="1" w:after="100" w:afterAutospacing="1"/>
    </w:pPr>
    <w:rPr>
      <w:rFonts w:ascii="Times New Roman" w:hAnsi="Times New Roman" w:cs="Times New Roman"/>
      <w:sz w:val="26"/>
      <w:szCs w:val="26"/>
    </w:rPr>
  </w:style>
  <w:style w:type="paragraph" w:customStyle="1" w:styleId="xl64">
    <w:name w:val="xl64"/>
    <w:basedOn w:val="a8"/>
    <w:rsid w:val="005837A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65">
    <w:name w:val="xl65"/>
    <w:basedOn w:val="a8"/>
    <w:rsid w:val="005837A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66">
    <w:name w:val="xl66"/>
    <w:basedOn w:val="a8"/>
    <w:rsid w:val="005837A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67">
    <w:name w:val="xl67"/>
    <w:basedOn w:val="a8"/>
    <w:rsid w:val="005837AB"/>
    <w:pPr>
      <w:pBdr>
        <w:top w:val="single" w:sz="4" w:space="0" w:color="auto"/>
        <w:bottom w:val="single" w:sz="4" w:space="0" w:color="auto"/>
      </w:pBdr>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68">
    <w:name w:val="xl68"/>
    <w:basedOn w:val="a8"/>
    <w:rsid w:val="005837A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69">
    <w:name w:val="xl69"/>
    <w:basedOn w:val="a8"/>
    <w:rsid w:val="005837A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70">
    <w:name w:val="xl70"/>
    <w:basedOn w:val="a8"/>
    <w:rsid w:val="005837AB"/>
    <w:pPr>
      <w:pBdr>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71">
    <w:name w:val="xl71"/>
    <w:basedOn w:val="a8"/>
    <w:rsid w:val="005837A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72">
    <w:name w:val="xl72"/>
    <w:basedOn w:val="a8"/>
    <w:rsid w:val="005837AB"/>
    <w:pPr>
      <w:pBdr>
        <w:top w:val="single" w:sz="4" w:space="0" w:color="auto"/>
        <w:left w:val="single" w:sz="4" w:space="0" w:color="auto"/>
        <w:bottom w:val="single" w:sz="4" w:space="0" w:color="auto"/>
      </w:pBdr>
      <w:spacing w:before="100" w:beforeAutospacing="1" w:after="100" w:afterAutospacing="1"/>
      <w:textAlignment w:val="center"/>
    </w:pPr>
    <w:rPr>
      <w:rFonts w:ascii="Times New Roman" w:hAnsi="Times New Roman" w:cs="Times New Roman"/>
      <w:b/>
      <w:bCs/>
      <w:sz w:val="26"/>
      <w:szCs w:val="26"/>
    </w:rPr>
  </w:style>
  <w:style w:type="paragraph" w:customStyle="1" w:styleId="xl73">
    <w:name w:val="xl73"/>
    <w:basedOn w:val="a8"/>
    <w:rsid w:val="005837AB"/>
    <w:pPr>
      <w:pBdr>
        <w:top w:val="single" w:sz="4" w:space="0" w:color="auto"/>
        <w:bottom w:val="single" w:sz="4" w:space="0" w:color="auto"/>
      </w:pBdr>
      <w:spacing w:before="100" w:beforeAutospacing="1" w:after="100" w:afterAutospacing="1"/>
      <w:textAlignment w:val="center"/>
    </w:pPr>
    <w:rPr>
      <w:rFonts w:ascii="Times New Roman" w:hAnsi="Times New Roman" w:cs="Times New Roman"/>
      <w:b/>
      <w:bCs/>
      <w:sz w:val="26"/>
      <w:szCs w:val="26"/>
    </w:rPr>
  </w:style>
  <w:style w:type="paragraph" w:customStyle="1" w:styleId="xl74">
    <w:name w:val="xl74"/>
    <w:basedOn w:val="a8"/>
    <w:rsid w:val="005837AB"/>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b/>
      <w:bCs/>
      <w:sz w:val="26"/>
      <w:szCs w:val="26"/>
    </w:rPr>
  </w:style>
  <w:style w:type="paragraph" w:customStyle="1" w:styleId="xl75">
    <w:name w:val="xl75"/>
    <w:basedOn w:val="a8"/>
    <w:rsid w:val="005837A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76">
    <w:name w:val="xl76"/>
    <w:basedOn w:val="a8"/>
    <w:rsid w:val="005837AB"/>
    <w:pPr>
      <w:pBdr>
        <w:top w:val="single" w:sz="4" w:space="0" w:color="auto"/>
        <w:bottom w:val="single" w:sz="4" w:space="0" w:color="auto"/>
      </w:pBdr>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77">
    <w:name w:val="xl77"/>
    <w:basedOn w:val="a8"/>
    <w:rsid w:val="005837A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78">
    <w:name w:val="xl78"/>
    <w:basedOn w:val="a8"/>
    <w:rsid w:val="005837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79">
    <w:name w:val="xl79"/>
    <w:basedOn w:val="a8"/>
    <w:rsid w:val="005837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80">
    <w:name w:val="xl80"/>
    <w:basedOn w:val="a8"/>
    <w:rsid w:val="005837AB"/>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81">
    <w:name w:val="xl81"/>
    <w:basedOn w:val="a8"/>
    <w:rsid w:val="005837AB"/>
    <w:pPr>
      <w:pBdr>
        <w:left w:val="single" w:sz="8" w:space="0" w:color="auto"/>
        <w:bottom w:val="single" w:sz="8" w:space="0" w:color="auto"/>
        <w:right w:val="single" w:sz="8" w:space="0" w:color="auto"/>
      </w:pBdr>
      <w:spacing w:before="100" w:beforeAutospacing="1" w:after="100" w:afterAutospacing="1"/>
    </w:pPr>
    <w:rPr>
      <w:rFonts w:ascii="Times New Roman" w:hAnsi="Times New Roman" w:cs="Times New Roman"/>
      <w:sz w:val="26"/>
      <w:szCs w:val="26"/>
    </w:rPr>
  </w:style>
  <w:style w:type="paragraph" w:customStyle="1" w:styleId="xl82">
    <w:name w:val="xl82"/>
    <w:basedOn w:val="a8"/>
    <w:rsid w:val="005837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83">
    <w:name w:val="xl83"/>
    <w:basedOn w:val="a8"/>
    <w:rsid w:val="005837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6"/>
      <w:szCs w:val="26"/>
    </w:rPr>
  </w:style>
  <w:style w:type="paragraph" w:customStyle="1" w:styleId="xl84">
    <w:name w:val="xl84"/>
    <w:basedOn w:val="a8"/>
    <w:rsid w:val="005837A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85">
    <w:name w:val="xl85"/>
    <w:basedOn w:val="a8"/>
    <w:rsid w:val="005837AB"/>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cs="Times New Roman"/>
      <w:sz w:val="26"/>
      <w:szCs w:val="26"/>
    </w:rPr>
  </w:style>
  <w:style w:type="paragraph" w:customStyle="1" w:styleId="xl86">
    <w:name w:val="xl86"/>
    <w:basedOn w:val="a8"/>
    <w:rsid w:val="005837AB"/>
    <w:pPr>
      <w:pBdr>
        <w:left w:val="single" w:sz="8" w:space="0" w:color="auto"/>
        <w:bottom w:val="single" w:sz="8" w:space="0" w:color="auto"/>
        <w:right w:val="single" w:sz="8" w:space="0" w:color="auto"/>
      </w:pBdr>
      <w:spacing w:before="100" w:beforeAutospacing="1" w:after="100" w:afterAutospacing="1"/>
    </w:pPr>
    <w:rPr>
      <w:rFonts w:ascii="Times New Roman" w:hAnsi="Times New Roman" w:cs="Times New Roman"/>
      <w:sz w:val="26"/>
      <w:szCs w:val="26"/>
    </w:rPr>
  </w:style>
  <w:style w:type="paragraph" w:customStyle="1" w:styleId="xl87">
    <w:name w:val="xl87"/>
    <w:basedOn w:val="a8"/>
    <w:rsid w:val="005837AB"/>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cs="Times New Roman"/>
      <w:sz w:val="26"/>
      <w:szCs w:val="26"/>
    </w:rPr>
  </w:style>
  <w:style w:type="paragraph" w:customStyle="1" w:styleId="xl88">
    <w:name w:val="xl88"/>
    <w:basedOn w:val="a8"/>
    <w:rsid w:val="005837AB"/>
    <w:pPr>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89">
    <w:name w:val="xl89"/>
    <w:basedOn w:val="a8"/>
    <w:rsid w:val="005837AB"/>
    <w:pPr>
      <w:pBdr>
        <w:top w:val="single" w:sz="8" w:space="0" w:color="auto"/>
        <w:bottom w:val="single" w:sz="4" w:space="0" w:color="auto"/>
      </w:pBdr>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90">
    <w:name w:val="xl90"/>
    <w:basedOn w:val="a8"/>
    <w:rsid w:val="005837AB"/>
    <w:pPr>
      <w:pBdr>
        <w:top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6"/>
      <w:szCs w:val="26"/>
    </w:rPr>
  </w:style>
  <w:style w:type="paragraph" w:customStyle="1" w:styleId="xl91">
    <w:name w:val="xl91"/>
    <w:basedOn w:val="a8"/>
    <w:rsid w:val="005837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6"/>
      <w:szCs w:val="26"/>
    </w:rPr>
  </w:style>
  <w:style w:type="character" w:customStyle="1" w:styleId="410">
    <w:name w:val="Знак Знак41"/>
    <w:locked/>
    <w:rsid w:val="005837AB"/>
    <w:rPr>
      <w:b/>
      <w:bCs/>
      <w:kern w:val="28"/>
      <w:sz w:val="36"/>
      <w:szCs w:val="36"/>
      <w:lang w:val="ru-RU" w:eastAsia="ru-RU" w:bidi="ar-SA"/>
    </w:rPr>
  </w:style>
  <w:style w:type="character" w:customStyle="1" w:styleId="1100">
    <w:name w:val="Знак Знак110"/>
    <w:rsid w:val="005837AB"/>
    <w:rPr>
      <w:sz w:val="24"/>
      <w:lang w:val="ru-RU" w:eastAsia="ru-RU" w:bidi="ar-SA"/>
    </w:rPr>
  </w:style>
  <w:style w:type="paragraph" w:customStyle="1" w:styleId="241">
    <w:name w:val="Основной текст 24"/>
    <w:basedOn w:val="a8"/>
    <w:rsid w:val="005837AB"/>
    <w:pPr>
      <w:widowControl w:val="0"/>
      <w:ind w:left="4536"/>
    </w:pPr>
    <w:rPr>
      <w:rFonts w:ascii="Times New Roman" w:hAnsi="Times New Roman" w:cs="Times New Roman"/>
      <w:b/>
      <w:szCs w:val="20"/>
    </w:rPr>
  </w:style>
  <w:style w:type="paragraph" w:customStyle="1" w:styleId="Nonformat">
    <w:name w:val="Nonformat"/>
    <w:basedOn w:val="85"/>
    <w:rsid w:val="005837AB"/>
    <w:pPr>
      <w:ind w:firstLine="0"/>
    </w:pPr>
    <w:rPr>
      <w:rFonts w:ascii="Consultant" w:hAnsi="Consultant"/>
    </w:rPr>
  </w:style>
  <w:style w:type="paragraph" w:customStyle="1" w:styleId="85">
    <w:name w:val="Обычный8"/>
    <w:rsid w:val="005837AB"/>
    <w:pPr>
      <w:ind w:firstLine="720"/>
    </w:pPr>
    <w:rPr>
      <w:rFonts w:ascii="Times New Roman" w:hAnsi="Times New Roman" w:cs="Times New Roman"/>
      <w:snapToGrid w:val="0"/>
    </w:rPr>
  </w:style>
  <w:style w:type="character" w:customStyle="1" w:styleId="affffffffb">
    <w:name w:val="БИ символ"/>
    <w:rsid w:val="005837AB"/>
    <w:rPr>
      <w:rFonts w:ascii="Arial" w:hAnsi="Arial" w:cs="Arial" w:hint="default"/>
      <w:sz w:val="20"/>
    </w:rPr>
  </w:style>
  <w:style w:type="character" w:customStyle="1" w:styleId="010320090">
    <w:name w:val="И (01.03.2009) символ0"/>
    <w:qFormat/>
    <w:rsid w:val="005837AB"/>
    <w:rPr>
      <w:rFonts w:ascii="Arial" w:hAnsi="Arial" w:cs="Times New Roman"/>
      <w:strike/>
      <w:dstrike w:val="0"/>
      <w:sz w:val="20"/>
      <w:szCs w:val="20"/>
      <w:bdr w:val="none" w:sz="0" w:space="0" w:color="auto"/>
      <w:shd w:val="clear" w:color="auto" w:fill="auto"/>
    </w:rPr>
  </w:style>
  <w:style w:type="character" w:customStyle="1" w:styleId="010320091">
    <w:name w:val="И (01.03.2009) символ1"/>
    <w:qFormat/>
    <w:rsid w:val="005837AB"/>
    <w:rPr>
      <w:rFonts w:ascii="Arial" w:hAnsi="Arial"/>
      <w:b/>
      <w:sz w:val="20"/>
      <w:szCs w:val="20"/>
      <w:u w:val="none" w:color="0000FF"/>
      <w:bdr w:val="none" w:sz="0" w:space="0" w:color="auto"/>
      <w:shd w:val="clear" w:color="auto" w:fill="auto"/>
    </w:rPr>
  </w:style>
  <w:style w:type="paragraph" w:customStyle="1" w:styleId="313">
    <w:name w:val="Основной текст 31"/>
    <w:basedOn w:val="a8"/>
    <w:rsid w:val="005837AB"/>
    <w:pPr>
      <w:spacing w:after="120"/>
    </w:pPr>
    <w:rPr>
      <w:rFonts w:ascii="Times New Roman" w:hAnsi="Times New Roman" w:cs="Times New Roman"/>
      <w:sz w:val="16"/>
      <w:szCs w:val="16"/>
      <w:lang w:eastAsia="ar-SA"/>
    </w:rPr>
  </w:style>
  <w:style w:type="paragraph" w:customStyle="1" w:styleId="xl92">
    <w:name w:val="xl92"/>
    <w:basedOn w:val="a8"/>
    <w:rsid w:val="005837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sz w:val="24"/>
      <w:szCs w:val="24"/>
    </w:rPr>
  </w:style>
  <w:style w:type="paragraph" w:customStyle="1" w:styleId="xl93">
    <w:name w:val="xl93"/>
    <w:basedOn w:val="a8"/>
    <w:rsid w:val="005837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hAnsi="Times New Roman" w:cs="Times New Roman"/>
      <w:b/>
      <w:bCs/>
      <w:sz w:val="24"/>
      <w:szCs w:val="24"/>
    </w:rPr>
  </w:style>
  <w:style w:type="paragraph" w:customStyle="1" w:styleId="xl94">
    <w:name w:val="xl94"/>
    <w:basedOn w:val="a8"/>
    <w:rsid w:val="005837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cs="Times New Roman"/>
      <w:b/>
      <w:bCs/>
      <w:sz w:val="24"/>
      <w:szCs w:val="24"/>
    </w:rPr>
  </w:style>
  <w:style w:type="paragraph" w:customStyle="1" w:styleId="xl95">
    <w:name w:val="xl95"/>
    <w:basedOn w:val="a8"/>
    <w:rsid w:val="005837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4"/>
      <w:szCs w:val="24"/>
    </w:rPr>
  </w:style>
  <w:style w:type="paragraph" w:customStyle="1" w:styleId="xl96">
    <w:name w:val="xl96"/>
    <w:basedOn w:val="a8"/>
    <w:rsid w:val="005837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cs="Times New Roman"/>
      <w:sz w:val="24"/>
      <w:szCs w:val="24"/>
    </w:rPr>
  </w:style>
  <w:style w:type="character" w:customStyle="1" w:styleId="affffffffc">
    <w:name w:val="Заголовок раздела Знак Знак"/>
    <w:basedOn w:val="a9"/>
    <w:locked/>
    <w:rsid w:val="005837AB"/>
    <w:rPr>
      <w:b/>
      <w:bCs/>
      <w:kern w:val="28"/>
      <w:sz w:val="24"/>
      <w:szCs w:val="24"/>
      <w:lang w:val="x-none"/>
    </w:rPr>
  </w:style>
  <w:style w:type="character" w:customStyle="1" w:styleId="ConsNonformat3">
    <w:name w:val="ConsNonformat Знак Знак Знак Знак"/>
    <w:basedOn w:val="a9"/>
    <w:semiHidden/>
    <w:rsid w:val="005837AB"/>
    <w:rPr>
      <w:rFonts w:ascii="Courier New" w:hAnsi="Courier New" w:cs="Courier New"/>
      <w:sz w:val="26"/>
      <w:szCs w:val="26"/>
    </w:rPr>
  </w:style>
  <w:style w:type="character" w:customStyle="1" w:styleId="ConsNonformat10">
    <w:name w:val="ConsNonformat Знак Знак1"/>
    <w:rsid w:val="005837AB"/>
    <w:rPr>
      <w:rFonts w:ascii="Courier New" w:eastAsia="Times New Roman" w:hAnsi="Courier New" w:cs="Courier New"/>
      <w:sz w:val="22"/>
      <w:szCs w:val="22"/>
      <w:lang w:eastAsia="ru-RU" w:bidi="ar-SA"/>
    </w:rPr>
  </w:style>
  <w:style w:type="paragraph" w:customStyle="1" w:styleId="122">
    <w:name w:val="По центру нежир отст=12пт"/>
    <w:basedOn w:val="a8"/>
    <w:rsid w:val="005837AB"/>
    <w:pPr>
      <w:widowControl w:val="0"/>
      <w:autoSpaceDE w:val="0"/>
      <w:autoSpaceDN w:val="0"/>
      <w:adjustRightInd w:val="0"/>
      <w:spacing w:before="240" w:after="240"/>
      <w:jc w:val="center"/>
    </w:pPr>
    <w:rPr>
      <w:rFonts w:ascii="Times New Roman" w:hAnsi="Times New Roman" w:cs="Times New Roman"/>
      <w:sz w:val="24"/>
      <w:szCs w:val="20"/>
    </w:rPr>
  </w:style>
  <w:style w:type="character" w:customStyle="1" w:styleId="name">
    <w:name w:val="name"/>
    <w:basedOn w:val="a9"/>
    <w:rsid w:val="008C47EA"/>
  </w:style>
  <w:style w:type="paragraph" w:customStyle="1" w:styleId="affffffffd">
    <w:name w:val="Ðàçäåë"/>
    <w:basedOn w:val="a8"/>
    <w:rsid w:val="008C47EA"/>
    <w:pPr>
      <w:widowControl w:val="0"/>
      <w:tabs>
        <w:tab w:val="left" w:pos="360"/>
        <w:tab w:val="left" w:pos="3261"/>
      </w:tabs>
      <w:spacing w:before="240" w:after="240"/>
      <w:jc w:val="center"/>
    </w:pPr>
    <w:rPr>
      <w:rFonts w:cs="Times New Roman"/>
      <w:b/>
      <w:sz w:val="20"/>
      <w:szCs w:val="20"/>
    </w:rPr>
  </w:style>
  <w:style w:type="paragraph" w:customStyle="1" w:styleId="caaieiaie5">
    <w:name w:val="caaieiaie 5"/>
    <w:basedOn w:val="a8"/>
    <w:next w:val="a8"/>
    <w:rsid w:val="008C47EA"/>
    <w:pPr>
      <w:keepNext/>
      <w:tabs>
        <w:tab w:val="left" w:pos="426"/>
      </w:tabs>
      <w:overflowPunct w:val="0"/>
      <w:autoSpaceDE w:val="0"/>
      <w:autoSpaceDN w:val="0"/>
      <w:adjustRightInd w:val="0"/>
      <w:spacing w:before="120"/>
      <w:jc w:val="center"/>
    </w:pPr>
    <w:rPr>
      <w:rFonts w:ascii="Times New Roman" w:hAnsi="Times New Roman" w:cs="Times New Roman"/>
      <w:b/>
      <w:sz w:val="24"/>
      <w:szCs w:val="20"/>
    </w:rPr>
  </w:style>
  <w:style w:type="paragraph" w:customStyle="1" w:styleId="2ff2">
    <w:name w:val="Без интервала2"/>
    <w:rsid w:val="008C47EA"/>
    <w:rPr>
      <w:rFonts w:ascii="Calibri" w:hAnsi="Calibri" w:cs="Calibri"/>
      <w:sz w:val="22"/>
      <w:szCs w:val="22"/>
    </w:rPr>
  </w:style>
  <w:style w:type="paragraph" w:customStyle="1" w:styleId="affffffffe">
    <w:name w:val="Пункт Контракта"/>
    <w:basedOn w:val="a8"/>
    <w:link w:val="afffffffff"/>
    <w:qFormat/>
    <w:rsid w:val="00901AFF"/>
    <w:pPr>
      <w:tabs>
        <w:tab w:val="left" w:pos="1418"/>
      </w:tabs>
      <w:ind w:firstLine="708"/>
      <w:jc w:val="both"/>
    </w:pPr>
    <w:rPr>
      <w:rFonts w:ascii="Times New Roman" w:hAnsi="Times New Roman" w:cs="Times New Roman"/>
      <w:sz w:val="22"/>
      <w:szCs w:val="22"/>
    </w:rPr>
  </w:style>
  <w:style w:type="character" w:customStyle="1" w:styleId="afffffffff">
    <w:name w:val="Пункт Контракта Знак"/>
    <w:basedOn w:val="a9"/>
    <w:link w:val="affffffffe"/>
    <w:locked/>
    <w:rsid w:val="00901AFF"/>
    <w:rPr>
      <w:rFonts w:ascii="Times New Roman" w:hAnsi="Times New Roman" w:cs="Times New Roman"/>
      <w:sz w:val="22"/>
      <w:szCs w:val="22"/>
    </w:rPr>
  </w:style>
  <w:style w:type="paragraph" w:customStyle="1" w:styleId="afffffffff0">
    <w:name w:val="Раздел Контракта"/>
    <w:basedOn w:val="ConsPlusNormal"/>
    <w:link w:val="afffffffff1"/>
    <w:qFormat/>
    <w:rsid w:val="00901AFF"/>
    <w:pPr>
      <w:widowControl/>
      <w:ind w:firstLine="0"/>
      <w:jc w:val="center"/>
    </w:pPr>
    <w:rPr>
      <w:b/>
      <w:bCs/>
      <w:sz w:val="22"/>
      <w:szCs w:val="22"/>
    </w:rPr>
  </w:style>
  <w:style w:type="character" w:customStyle="1" w:styleId="afffffffff1">
    <w:name w:val="Раздел Контракта Знак"/>
    <w:basedOn w:val="ConsPlusNormal0"/>
    <w:link w:val="afffffffff0"/>
    <w:locked/>
    <w:rsid w:val="00901AFF"/>
    <w:rPr>
      <w:rFonts w:ascii="Arial" w:hAnsi="Arial" w:cs="Arial"/>
      <w:b/>
      <w:bCs/>
      <w:sz w:val="22"/>
      <w:szCs w:val="22"/>
    </w:rPr>
  </w:style>
  <w:style w:type="paragraph" w:customStyle="1" w:styleId="94">
    <w:name w:val="Обычный9"/>
    <w:rsid w:val="00AA4230"/>
    <w:pPr>
      <w:widowControl w:val="0"/>
      <w:spacing w:line="300" w:lineRule="auto"/>
    </w:pPr>
    <w:rPr>
      <w:rFonts w:ascii="Times New Roman" w:hAnsi="Times New Roman" w:cs="Times New Roman"/>
      <w:snapToGrid w:val="0"/>
      <w:sz w:val="22"/>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8"/>
    <w:rsid w:val="00661D8B"/>
    <w:pPr>
      <w:spacing w:before="100" w:beforeAutospacing="1" w:after="100" w:afterAutospacing="1"/>
    </w:pPr>
    <w:rPr>
      <w:rFonts w:ascii="Tahoma" w:hAnsi="Tahoma" w:cs="Times New Roman"/>
      <w:sz w:val="20"/>
      <w:szCs w:val="20"/>
      <w:lang w:val="en-US" w:eastAsia="en-US"/>
    </w:rPr>
  </w:style>
  <w:style w:type="paragraph" w:customStyle="1" w:styleId="BodyText22">
    <w:name w:val="Body Text 22"/>
    <w:basedOn w:val="a8"/>
    <w:rsid w:val="00661D8B"/>
    <w:pPr>
      <w:jc w:val="both"/>
    </w:pPr>
    <w:rPr>
      <w:rFonts w:ascii="Times New Roman" w:hAnsi="Times New Roman" w:cs="Times New Roman"/>
      <w:szCs w:val="20"/>
    </w:rPr>
  </w:style>
  <w:style w:type="paragraph" w:customStyle="1" w:styleId="101">
    <w:name w:val="Обычный10"/>
    <w:rsid w:val="00661D8B"/>
    <w:pPr>
      <w:widowControl w:val="0"/>
      <w:jc w:val="both"/>
    </w:pPr>
    <w:rPr>
      <w:rFonts w:cs="Times New Roman"/>
      <w:snapToGrid w:val="0"/>
      <w:spacing w:val="-5"/>
      <w:sz w:val="25"/>
    </w:rPr>
  </w:style>
  <w:style w:type="paragraph" w:customStyle="1" w:styleId="2ff3">
    <w:name w:val="Знак Знак Знак Знак2"/>
    <w:basedOn w:val="a8"/>
    <w:uiPriority w:val="99"/>
    <w:rsid w:val="00661D8B"/>
    <w:pPr>
      <w:spacing w:before="100" w:beforeAutospacing="1" w:after="100" w:afterAutospacing="1"/>
    </w:pPr>
    <w:rPr>
      <w:rFonts w:ascii="Tahoma" w:hAnsi="Tahoma" w:cs="Times New Roman"/>
      <w:sz w:val="20"/>
      <w:szCs w:val="20"/>
      <w:lang w:val="en-US" w:eastAsia="en-US"/>
    </w:rPr>
  </w:style>
  <w:style w:type="paragraph" w:customStyle="1" w:styleId="11a">
    <w:name w:val="Обычный + 11 пт"/>
    <w:basedOn w:val="a8"/>
    <w:rsid w:val="00661D8B"/>
    <w:pPr>
      <w:spacing w:line="216" w:lineRule="auto"/>
      <w:jc w:val="right"/>
    </w:pPr>
    <w:rPr>
      <w:rFonts w:ascii="Times New Roman" w:hAnsi="Times New Roman" w:cs="Times New Roman"/>
      <w:bCs/>
      <w:sz w:val="22"/>
      <w:szCs w:val="22"/>
    </w:rPr>
  </w:style>
  <w:style w:type="paragraph" w:customStyle="1" w:styleId="1ff5">
    <w:name w:val="Знак Знак Знак Знак Знак Знак Знак Знак Знак Знак1"/>
    <w:basedOn w:val="a8"/>
    <w:rsid w:val="00661D8B"/>
    <w:pPr>
      <w:widowControl w:val="0"/>
      <w:adjustRightInd w:val="0"/>
      <w:spacing w:after="160" w:line="240" w:lineRule="exact"/>
      <w:jc w:val="right"/>
    </w:pPr>
    <w:rPr>
      <w:sz w:val="20"/>
      <w:szCs w:val="20"/>
      <w:lang w:val="en-GB" w:eastAsia="en-US"/>
    </w:rPr>
  </w:style>
  <w:style w:type="paragraph" w:customStyle="1" w:styleId="95">
    <w:name w:val="Обычный + 9"/>
    <w:aliases w:val="5 пт"/>
    <w:basedOn w:val="a8"/>
    <w:rsid w:val="00661D8B"/>
    <w:pPr>
      <w:keepNext/>
      <w:keepLines/>
      <w:suppressLineNumbers/>
      <w:tabs>
        <w:tab w:val="left" w:pos="432"/>
      </w:tabs>
      <w:suppressAutoHyphens/>
    </w:pPr>
    <w:rPr>
      <w:rFonts w:ascii="Times New Roman" w:hAnsi="Times New Roman" w:cs="Times New Roman"/>
      <w:sz w:val="20"/>
      <w:szCs w:val="20"/>
    </w:rPr>
  </w:style>
  <w:style w:type="paragraph" w:customStyle="1" w:styleId="2ff4">
    <w:name w:val="Знак Знак Знак Знак Знак Знак Знак2"/>
    <w:basedOn w:val="a8"/>
    <w:rsid w:val="00661D8B"/>
    <w:pPr>
      <w:widowControl w:val="0"/>
      <w:adjustRightInd w:val="0"/>
      <w:spacing w:after="160" w:line="240" w:lineRule="exact"/>
      <w:jc w:val="right"/>
    </w:pPr>
    <w:rPr>
      <w:sz w:val="20"/>
      <w:szCs w:val="20"/>
      <w:lang w:val="en-GB" w:eastAsia="en-US"/>
    </w:rPr>
  </w:style>
  <w:style w:type="paragraph" w:customStyle="1" w:styleId="131">
    <w:name w:val="Знак1 Знак Знак Знак3"/>
    <w:basedOn w:val="a8"/>
    <w:rsid w:val="00661D8B"/>
    <w:pPr>
      <w:spacing w:before="100" w:beforeAutospacing="1" w:after="100" w:afterAutospacing="1"/>
    </w:pPr>
    <w:rPr>
      <w:rFonts w:ascii="Tahoma" w:hAnsi="Tahoma" w:cs="Times New Roman"/>
      <w:sz w:val="20"/>
      <w:szCs w:val="20"/>
      <w:lang w:val="en-US" w:eastAsia="en-US"/>
    </w:rPr>
  </w:style>
  <w:style w:type="paragraph" w:customStyle="1" w:styleId="3f9">
    <w:name w:val="Без интервала3"/>
    <w:rsid w:val="00747862"/>
    <w:pPr>
      <w:suppressAutoHyphens/>
    </w:pPr>
    <w:rPr>
      <w:rFonts w:ascii="Calibri" w:eastAsia="Calibri" w:hAnsi="Calibri" w:cs="Calibri"/>
      <w:sz w:val="22"/>
      <w:szCs w:val="22"/>
      <w:lang w:eastAsia="zh-CN"/>
    </w:rPr>
  </w:style>
  <w:style w:type="paragraph" w:customStyle="1" w:styleId="afffffffff2">
    <w:name w:val="Базовый"/>
    <w:uiPriority w:val="99"/>
    <w:rsid w:val="00747862"/>
    <w:pPr>
      <w:tabs>
        <w:tab w:val="left" w:pos="708"/>
      </w:tabs>
      <w:suppressAutoHyphens/>
      <w:spacing w:after="200" w:line="276" w:lineRule="auto"/>
    </w:pPr>
    <w:rPr>
      <w:rFonts w:ascii="Calibri" w:eastAsia="Lucida Sans Unicode" w:hAnsi="Calibri" w:cs="Calibri"/>
      <w:color w:val="00000A"/>
      <w:sz w:val="22"/>
      <w:szCs w:val="22"/>
      <w:lang w:eastAsia="en-US"/>
    </w:rPr>
  </w:style>
  <w:style w:type="paragraph" w:customStyle="1" w:styleId="Pa512">
    <w:name w:val="Pa51+2"/>
    <w:basedOn w:val="a8"/>
    <w:next w:val="a8"/>
    <w:rsid w:val="00747862"/>
    <w:pPr>
      <w:suppressAutoHyphens/>
      <w:autoSpaceDE w:val="0"/>
      <w:spacing w:before="161"/>
    </w:pPr>
    <w:rPr>
      <w:rFonts w:ascii="GaramondC-Light" w:hAnsi="GaramondC-Light" w:cs="GaramondC-Light"/>
      <w:sz w:val="24"/>
      <w:szCs w:val="24"/>
      <w:lang w:eastAsia="zh-CN"/>
    </w:rPr>
  </w:style>
  <w:style w:type="paragraph" w:customStyle="1" w:styleId="Char1">
    <w:name w:val="Char Знак"/>
    <w:basedOn w:val="a8"/>
    <w:uiPriority w:val="99"/>
    <w:rsid w:val="0002528E"/>
    <w:pPr>
      <w:spacing w:before="100" w:beforeAutospacing="1" w:after="100" w:afterAutospacing="1"/>
    </w:pPr>
    <w:rPr>
      <w:rFonts w:ascii="Tahoma" w:hAnsi="Tahoma" w:cs="Times New Roman"/>
      <w:sz w:val="20"/>
      <w:szCs w:val="20"/>
      <w:lang w:val="en-US" w:eastAsia="en-US"/>
    </w:rPr>
  </w:style>
  <w:style w:type="character" w:customStyle="1" w:styleId="FontStyle11">
    <w:name w:val="Font Style11"/>
    <w:basedOn w:val="a9"/>
    <w:rsid w:val="0002528E"/>
    <w:rPr>
      <w:rFonts w:ascii="Times New Roman" w:hAnsi="Times New Roman" w:cs="Times New Roman"/>
      <w:sz w:val="22"/>
      <w:szCs w:val="22"/>
    </w:rPr>
  </w:style>
  <w:style w:type="paragraph" w:customStyle="1" w:styleId="2ff5">
    <w:name w:val="çàãîëîâîê 2"/>
    <w:rsid w:val="00DB42F7"/>
    <w:pPr>
      <w:keepNext/>
      <w:autoSpaceDE w:val="0"/>
      <w:autoSpaceDN w:val="0"/>
      <w:ind w:right="-625"/>
    </w:pPr>
    <w:rPr>
      <w:rFonts w:ascii="Times New Roman" w:hAnsi="Times New Roman" w:cs="Times New Roman"/>
      <w:sz w:val="24"/>
      <w:szCs w:val="24"/>
    </w:rPr>
  </w:style>
  <w:style w:type="paragraph" w:customStyle="1" w:styleId="afffffffff3">
    <w:name w:val="Таблица шапка"/>
    <w:basedOn w:val="a8"/>
    <w:rsid w:val="00C953DA"/>
    <w:pPr>
      <w:keepNext/>
      <w:spacing w:before="40" w:after="40"/>
      <w:ind w:left="57" w:right="57"/>
    </w:pPr>
    <w:rPr>
      <w:rFonts w:ascii="Times New Roman" w:hAnsi="Times New Roman" w:cs="Times New Roman"/>
      <w:sz w:val="18"/>
      <w:szCs w:val="18"/>
    </w:rPr>
  </w:style>
  <w:style w:type="paragraph" w:customStyle="1" w:styleId="afffffffff4">
    <w:name w:val="пункт"/>
    <w:basedOn w:val="a8"/>
    <w:qFormat/>
    <w:rsid w:val="00C953DA"/>
    <w:pPr>
      <w:tabs>
        <w:tab w:val="num" w:pos="1307"/>
      </w:tabs>
      <w:spacing w:before="60" w:after="60"/>
      <w:ind w:left="1080"/>
    </w:pPr>
    <w:rPr>
      <w:rFonts w:ascii="Times New Roman" w:hAnsi="Times New Roman" w:cs="Times New Roman"/>
      <w:sz w:val="24"/>
      <w:szCs w:val="24"/>
    </w:rPr>
  </w:style>
  <w:style w:type="paragraph" w:customStyle="1" w:styleId="231">
    <w:name w:val="Знак Знак23 Знак Знак Знак"/>
    <w:basedOn w:val="a8"/>
    <w:uiPriority w:val="99"/>
    <w:rsid w:val="00C953DA"/>
    <w:pPr>
      <w:spacing w:after="160" w:line="240" w:lineRule="exact"/>
    </w:pPr>
    <w:rPr>
      <w:rFonts w:ascii="Times New Roman" w:eastAsia="Calibri" w:hAnsi="Times New Roman" w:cs="Times New Roman"/>
      <w:sz w:val="20"/>
      <w:szCs w:val="20"/>
      <w:lang w:eastAsia="zh-CN"/>
    </w:rPr>
  </w:style>
  <w:style w:type="paragraph" w:customStyle="1" w:styleId="232">
    <w:name w:val="Знак Знак23 Знак Знак Знак Знак"/>
    <w:basedOn w:val="a8"/>
    <w:rsid w:val="00C953DA"/>
    <w:pPr>
      <w:spacing w:after="160" w:line="240" w:lineRule="exact"/>
    </w:pPr>
    <w:rPr>
      <w:rFonts w:ascii="Times New Roman" w:eastAsia="Calibri" w:hAnsi="Times New Roman" w:cs="Times New Roman"/>
      <w:sz w:val="20"/>
      <w:szCs w:val="20"/>
      <w:lang w:eastAsia="zh-CN"/>
    </w:rPr>
  </w:style>
  <w:style w:type="paragraph" w:customStyle="1" w:styleId="1ff6">
    <w:name w:val="Список многоуровневый 1"/>
    <w:basedOn w:val="a8"/>
    <w:rsid w:val="00C953DA"/>
    <w:pPr>
      <w:tabs>
        <w:tab w:val="num" w:pos="432"/>
      </w:tabs>
      <w:spacing w:after="60"/>
      <w:ind w:left="431" w:hanging="431"/>
      <w:jc w:val="both"/>
    </w:pPr>
    <w:rPr>
      <w:rFonts w:ascii="Times New Roman" w:hAnsi="Times New Roman" w:cs="Times New Roman"/>
      <w:sz w:val="24"/>
      <w:szCs w:val="24"/>
    </w:rPr>
  </w:style>
  <w:style w:type="character" w:customStyle="1" w:styleId="H2">
    <w:name w:val="H2 Знак Знак"/>
    <w:basedOn w:val="a9"/>
    <w:uiPriority w:val="99"/>
    <w:locked/>
    <w:rsid w:val="00C953DA"/>
    <w:rPr>
      <w:rFonts w:eastAsia="Calibri"/>
      <w:b/>
      <w:bCs/>
      <w:sz w:val="30"/>
      <w:szCs w:val="30"/>
      <w:lang w:val="ru-RU" w:eastAsia="ru-RU" w:bidi="ar-SA"/>
    </w:rPr>
  </w:style>
  <w:style w:type="character" w:customStyle="1" w:styleId="290">
    <w:name w:val="Знак Знак29"/>
    <w:basedOn w:val="a9"/>
    <w:uiPriority w:val="99"/>
    <w:locked/>
    <w:rsid w:val="00C953DA"/>
    <w:rPr>
      <w:rFonts w:ascii="Cambria" w:eastAsia="Calibri" w:hAnsi="Cambria"/>
      <w:b/>
      <w:bCs/>
      <w:sz w:val="26"/>
      <w:szCs w:val="26"/>
      <w:lang w:val="ru-RU" w:eastAsia="en-US" w:bidi="ar-SA"/>
    </w:rPr>
  </w:style>
  <w:style w:type="character" w:customStyle="1" w:styleId="280">
    <w:name w:val="Знак Знак28"/>
    <w:basedOn w:val="a9"/>
    <w:uiPriority w:val="99"/>
    <w:locked/>
    <w:rsid w:val="00C953DA"/>
    <w:rPr>
      <w:rFonts w:ascii="Arial" w:eastAsia="Calibri" w:hAnsi="Arial" w:cs="Arial"/>
      <w:sz w:val="24"/>
      <w:szCs w:val="24"/>
      <w:lang w:val="ru-RU" w:eastAsia="ru-RU" w:bidi="ar-SA"/>
    </w:rPr>
  </w:style>
  <w:style w:type="character" w:customStyle="1" w:styleId="270">
    <w:name w:val="Знак Знак27"/>
    <w:basedOn w:val="a9"/>
    <w:uiPriority w:val="99"/>
    <w:locked/>
    <w:rsid w:val="00C953DA"/>
    <w:rPr>
      <w:rFonts w:eastAsia="Calibri"/>
      <w:sz w:val="22"/>
      <w:szCs w:val="22"/>
      <w:lang w:val="ru-RU" w:eastAsia="ru-RU" w:bidi="ar-SA"/>
    </w:rPr>
  </w:style>
  <w:style w:type="character" w:customStyle="1" w:styleId="260">
    <w:name w:val="Знак Знак26"/>
    <w:basedOn w:val="a9"/>
    <w:uiPriority w:val="99"/>
    <w:locked/>
    <w:rsid w:val="00C953DA"/>
    <w:rPr>
      <w:rFonts w:eastAsia="Calibri"/>
      <w:i/>
      <w:iCs/>
      <w:sz w:val="22"/>
      <w:szCs w:val="22"/>
      <w:lang w:val="ru-RU" w:eastAsia="ru-RU" w:bidi="ar-SA"/>
    </w:rPr>
  </w:style>
  <w:style w:type="character" w:customStyle="1" w:styleId="250">
    <w:name w:val="Знак Знак25"/>
    <w:basedOn w:val="a9"/>
    <w:uiPriority w:val="99"/>
    <w:locked/>
    <w:rsid w:val="00C953DA"/>
    <w:rPr>
      <w:rFonts w:ascii="Arial" w:eastAsia="Calibri" w:hAnsi="Arial" w:cs="Arial"/>
      <w:lang w:val="ru-RU" w:eastAsia="ru-RU" w:bidi="ar-SA"/>
    </w:rPr>
  </w:style>
  <w:style w:type="character" w:customStyle="1" w:styleId="242">
    <w:name w:val="Знак Знак24"/>
    <w:basedOn w:val="a9"/>
    <w:uiPriority w:val="99"/>
    <w:locked/>
    <w:rsid w:val="00C953DA"/>
    <w:rPr>
      <w:rFonts w:ascii="Arial" w:eastAsia="Calibri" w:hAnsi="Arial" w:cs="Arial"/>
      <w:i/>
      <w:iCs/>
      <w:lang w:val="ru-RU" w:eastAsia="ru-RU" w:bidi="ar-SA"/>
    </w:rPr>
  </w:style>
  <w:style w:type="character" w:customStyle="1" w:styleId="233">
    <w:name w:val="Знак Знак23"/>
    <w:basedOn w:val="a9"/>
    <w:uiPriority w:val="99"/>
    <w:locked/>
    <w:rsid w:val="00C953DA"/>
    <w:rPr>
      <w:rFonts w:ascii="Arial" w:eastAsia="Calibri" w:hAnsi="Arial" w:cs="Arial"/>
      <w:b/>
      <w:bCs/>
      <w:i/>
      <w:iCs/>
      <w:sz w:val="18"/>
      <w:szCs w:val="18"/>
      <w:lang w:val="ru-RU" w:eastAsia="ru-RU" w:bidi="ar-SA"/>
    </w:rPr>
  </w:style>
  <w:style w:type="paragraph" w:customStyle="1" w:styleId="1ff7">
    <w:name w:val="1"/>
    <w:basedOn w:val="a8"/>
    <w:rsid w:val="00C953DA"/>
    <w:pPr>
      <w:spacing w:after="160" w:line="240" w:lineRule="exact"/>
    </w:pPr>
    <w:rPr>
      <w:rFonts w:ascii="Times New Roman" w:eastAsia="Calibri" w:hAnsi="Times New Roman" w:cs="Times New Roman"/>
      <w:sz w:val="20"/>
      <w:szCs w:val="20"/>
      <w:lang w:eastAsia="zh-CN"/>
    </w:rPr>
  </w:style>
  <w:style w:type="paragraph" w:customStyle="1" w:styleId="1CharChar">
    <w:name w:val="1 Знак Char Знак Char Знак"/>
    <w:basedOn w:val="a8"/>
    <w:rsid w:val="00C953DA"/>
    <w:pPr>
      <w:spacing w:after="160" w:line="240" w:lineRule="exact"/>
    </w:pPr>
    <w:rPr>
      <w:rFonts w:ascii="Times New Roman" w:eastAsia="Calibri" w:hAnsi="Times New Roman" w:cs="Times New Roman"/>
      <w:sz w:val="20"/>
      <w:szCs w:val="20"/>
      <w:lang w:eastAsia="zh-CN"/>
    </w:rPr>
  </w:style>
  <w:style w:type="character" w:styleId="afffffffff5">
    <w:name w:val="Placeholder Text"/>
    <w:basedOn w:val="a9"/>
    <w:uiPriority w:val="99"/>
    <w:semiHidden/>
    <w:rsid w:val="00C953DA"/>
    <w:rPr>
      <w:color w:val="808080"/>
    </w:rPr>
  </w:style>
  <w:style w:type="paragraph" w:customStyle="1" w:styleId="a5">
    <w:name w:val="Дефис"/>
    <w:basedOn w:val="aff"/>
    <w:link w:val="afffffffff6"/>
    <w:uiPriority w:val="99"/>
    <w:qFormat/>
    <w:rsid w:val="00C953DA"/>
    <w:pPr>
      <w:numPr>
        <w:numId w:val="19"/>
      </w:numPr>
      <w:spacing w:after="0" w:line="240" w:lineRule="auto"/>
    </w:pPr>
    <w:rPr>
      <w:rFonts w:ascii="Times New Roman" w:hAnsi="Times New Roman" w:cs="Times New Roman"/>
      <w:sz w:val="24"/>
      <w:szCs w:val="24"/>
      <w:lang w:val="en-US"/>
    </w:rPr>
  </w:style>
  <w:style w:type="character" w:customStyle="1" w:styleId="afffffffff6">
    <w:name w:val="Дефис Знак"/>
    <w:basedOn w:val="aff0"/>
    <w:link w:val="a5"/>
    <w:uiPriority w:val="99"/>
    <w:rsid w:val="00C953DA"/>
    <w:rPr>
      <w:rFonts w:ascii="Times New Roman" w:eastAsia="Calibri" w:hAnsi="Times New Roman" w:cs="Times New Roman"/>
      <w:sz w:val="24"/>
      <w:szCs w:val="24"/>
      <w:lang w:val="en-US" w:eastAsia="en-US"/>
    </w:rPr>
  </w:style>
  <w:style w:type="character" w:customStyle="1" w:styleId="44">
    <w:name w:val="Стиль4 Знак"/>
    <w:basedOn w:val="afffffffff6"/>
    <w:link w:val="43"/>
    <w:uiPriority w:val="99"/>
    <w:rsid w:val="00C953DA"/>
    <w:rPr>
      <w:rFonts w:ascii="Times New Roman" w:eastAsia="Calibri" w:hAnsi="Times New Roman" w:cs="Times New Roman"/>
      <w:b/>
      <w:sz w:val="30"/>
      <w:szCs w:val="24"/>
      <w:lang w:val="en-US" w:eastAsia="en-US"/>
    </w:rPr>
  </w:style>
  <w:style w:type="character" w:customStyle="1" w:styleId="skypepnhtextspan">
    <w:name w:val="skype_pnh_text_span"/>
    <w:basedOn w:val="a9"/>
    <w:uiPriority w:val="99"/>
    <w:rsid w:val="00C953DA"/>
  </w:style>
  <w:style w:type="character" w:customStyle="1" w:styleId="afffffffff7">
    <w:name w:val="Основной текст + Полужирный"/>
    <w:basedOn w:val="a9"/>
    <w:rsid w:val="00C953DA"/>
    <w:rPr>
      <w:rFonts w:ascii="Times New Roman" w:hAnsi="Times New Roman" w:cs="Times New Roman"/>
      <w:b/>
      <w:bCs/>
      <w:spacing w:val="0"/>
      <w:sz w:val="21"/>
      <w:szCs w:val="21"/>
    </w:rPr>
  </w:style>
  <w:style w:type="character" w:customStyle="1" w:styleId="2ff6">
    <w:name w:val="Основной текст (2)_"/>
    <w:basedOn w:val="a9"/>
    <w:link w:val="2ff7"/>
    <w:rsid w:val="00C953DA"/>
    <w:rPr>
      <w:b/>
      <w:bCs/>
      <w:sz w:val="21"/>
      <w:szCs w:val="21"/>
      <w:shd w:val="clear" w:color="auto" w:fill="FFFFFF"/>
    </w:rPr>
  </w:style>
  <w:style w:type="paragraph" w:customStyle="1" w:styleId="2ff7">
    <w:name w:val="Основной текст (2)"/>
    <w:basedOn w:val="a8"/>
    <w:link w:val="2ff6"/>
    <w:rsid w:val="00C953DA"/>
    <w:pPr>
      <w:shd w:val="clear" w:color="auto" w:fill="FFFFFF"/>
      <w:spacing w:line="240" w:lineRule="exact"/>
      <w:jc w:val="both"/>
    </w:pPr>
    <w:rPr>
      <w:b/>
      <w:bCs/>
      <w:sz w:val="21"/>
      <w:szCs w:val="21"/>
    </w:rPr>
  </w:style>
  <w:style w:type="paragraph" w:customStyle="1" w:styleId="11b">
    <w:name w:val="Знак Знак Знак1 Знак1"/>
    <w:basedOn w:val="a8"/>
    <w:rsid w:val="00C953DA"/>
    <w:pPr>
      <w:spacing w:before="100" w:beforeAutospacing="1" w:after="100" w:afterAutospacing="1"/>
    </w:pPr>
    <w:rPr>
      <w:rFonts w:ascii="Tahoma" w:hAnsi="Tahoma" w:cs="Times New Roman"/>
      <w:sz w:val="20"/>
      <w:szCs w:val="20"/>
      <w:lang w:val="en-US" w:eastAsia="en-US"/>
    </w:rPr>
  </w:style>
  <w:style w:type="character" w:customStyle="1" w:styleId="afffffffff8">
    <w:name w:val="Основной текст_"/>
    <w:basedOn w:val="a9"/>
    <w:link w:val="1ff8"/>
    <w:rsid w:val="00C953DA"/>
    <w:rPr>
      <w:sz w:val="25"/>
      <w:szCs w:val="25"/>
      <w:shd w:val="clear" w:color="auto" w:fill="FFFFFF"/>
    </w:rPr>
  </w:style>
  <w:style w:type="character" w:customStyle="1" w:styleId="3fa">
    <w:name w:val="Основной текст (3)_"/>
    <w:basedOn w:val="a9"/>
    <w:link w:val="3fb"/>
    <w:rsid w:val="00C953DA"/>
    <w:rPr>
      <w:b/>
      <w:bCs/>
      <w:sz w:val="25"/>
      <w:szCs w:val="25"/>
      <w:shd w:val="clear" w:color="auto" w:fill="FFFFFF"/>
    </w:rPr>
  </w:style>
  <w:style w:type="paragraph" w:customStyle="1" w:styleId="1ff8">
    <w:name w:val="Основной текст1"/>
    <w:basedOn w:val="a8"/>
    <w:link w:val="afffffffff8"/>
    <w:uiPriority w:val="99"/>
    <w:rsid w:val="00C953DA"/>
    <w:pPr>
      <w:widowControl w:val="0"/>
      <w:shd w:val="clear" w:color="auto" w:fill="FFFFFF"/>
      <w:spacing w:before="300" w:after="120" w:line="322" w:lineRule="exact"/>
      <w:jc w:val="both"/>
    </w:pPr>
    <w:rPr>
      <w:sz w:val="25"/>
      <w:szCs w:val="25"/>
    </w:rPr>
  </w:style>
  <w:style w:type="paragraph" w:customStyle="1" w:styleId="3fb">
    <w:name w:val="Основной текст (3)"/>
    <w:basedOn w:val="a8"/>
    <w:link w:val="3fa"/>
    <w:rsid w:val="00C953DA"/>
    <w:pPr>
      <w:widowControl w:val="0"/>
      <w:shd w:val="clear" w:color="auto" w:fill="FFFFFF"/>
      <w:spacing w:before="120" w:after="300" w:line="0" w:lineRule="atLeast"/>
      <w:jc w:val="center"/>
    </w:pPr>
    <w:rPr>
      <w:b/>
      <w:bCs/>
      <w:sz w:val="25"/>
      <w:szCs w:val="25"/>
    </w:rPr>
  </w:style>
  <w:style w:type="character" w:customStyle="1" w:styleId="21a">
    <w:name w:val="Основной текст 2 Знак1"/>
    <w:basedOn w:val="a9"/>
    <w:uiPriority w:val="99"/>
    <w:semiHidden/>
    <w:rsid w:val="00591F26"/>
    <w:rPr>
      <w:sz w:val="24"/>
      <w:szCs w:val="24"/>
    </w:rPr>
  </w:style>
  <w:style w:type="character" w:customStyle="1" w:styleId="afffffffff9">
    <w:name w:val="Не вступил в силу"/>
    <w:rsid w:val="00591F26"/>
    <w:rPr>
      <w:b/>
      <w:bCs/>
      <w:color w:val="008080"/>
      <w:sz w:val="20"/>
      <w:szCs w:val="20"/>
    </w:rPr>
  </w:style>
  <w:style w:type="character" w:customStyle="1" w:styleId="name4">
    <w:name w:val="name4"/>
    <w:rsid w:val="00591F26"/>
    <w:rPr>
      <w:b/>
      <w:bCs/>
      <w:color w:val="003073"/>
    </w:rPr>
  </w:style>
  <w:style w:type="paragraph" w:customStyle="1" w:styleId="Pa1940">
    <w:name w:val="Pa19+4"/>
    <w:basedOn w:val="Default"/>
    <w:next w:val="Default"/>
    <w:rsid w:val="009250BC"/>
    <w:pPr>
      <w:spacing w:before="60" w:line="281" w:lineRule="atLeast"/>
    </w:pPr>
    <w:rPr>
      <w:rFonts w:ascii="GaramondC" w:hAnsi="GaramondC" w:cs="Times New Roman"/>
      <w:color w:val="auto"/>
    </w:rPr>
  </w:style>
  <w:style w:type="paragraph" w:customStyle="1" w:styleId="Pa213">
    <w:name w:val="Pa21+3"/>
    <w:basedOn w:val="Default"/>
    <w:next w:val="Default"/>
    <w:rsid w:val="009250BC"/>
    <w:pPr>
      <w:spacing w:before="280" w:line="241" w:lineRule="atLeast"/>
    </w:pPr>
    <w:rPr>
      <w:rFonts w:ascii="GaramondC" w:hAnsi="GaramondC" w:cs="Times New Roman"/>
      <w:color w:val="auto"/>
    </w:rPr>
  </w:style>
  <w:style w:type="paragraph" w:customStyle="1" w:styleId="Pa223">
    <w:name w:val="Pa22+3"/>
    <w:basedOn w:val="Default"/>
    <w:next w:val="Default"/>
    <w:rsid w:val="009250BC"/>
    <w:pPr>
      <w:spacing w:before="120" w:line="211" w:lineRule="atLeast"/>
    </w:pPr>
    <w:rPr>
      <w:rFonts w:ascii="GaramondC" w:hAnsi="GaramondC" w:cs="Times New Roman"/>
      <w:color w:val="auto"/>
    </w:rPr>
  </w:style>
  <w:style w:type="paragraph" w:customStyle="1" w:styleId="4e">
    <w:name w:val="Без интервала4"/>
    <w:rsid w:val="00B84903"/>
    <w:pPr>
      <w:suppressAutoHyphens/>
    </w:pPr>
    <w:rPr>
      <w:rFonts w:eastAsia="Calibri" w:cs="Calibri"/>
      <w:sz w:val="22"/>
      <w:szCs w:val="22"/>
      <w:lang w:eastAsia="zh-CN"/>
    </w:rPr>
  </w:style>
  <w:style w:type="paragraph" w:customStyle="1" w:styleId="western">
    <w:name w:val="western"/>
    <w:basedOn w:val="a8"/>
    <w:uiPriority w:val="99"/>
    <w:rsid w:val="00B84903"/>
    <w:pPr>
      <w:spacing w:before="100" w:beforeAutospacing="1" w:after="119" w:line="276" w:lineRule="auto"/>
    </w:pPr>
    <w:rPr>
      <w:rFonts w:ascii="Calibri" w:hAnsi="Calibri" w:cs="Times New Roman"/>
      <w:color w:val="000000"/>
      <w:sz w:val="22"/>
      <w:szCs w:val="22"/>
    </w:rPr>
  </w:style>
  <w:style w:type="character" w:customStyle="1" w:styleId="132">
    <w:name w:val="Заголовок 1 Знак3"/>
    <w:aliases w:val="Заголовок 1 Знак Знак,Заголовок 1 Знак Знак Знак,Заголовок 1 Знак Знак1 Знак1,Заголовок 1 Знак Знак3,Заголовок 1 Знак Знак2 Знак1,Заголовок 11,Заголовок 1 Знак11,Заголовок 1 Знак Знак11"/>
    <w:basedOn w:val="a9"/>
    <w:rsid w:val="003E789B"/>
    <w:rPr>
      <w:rFonts w:ascii="Arial" w:hAnsi="Arial" w:cs="Arial"/>
      <w:b/>
      <w:noProof w:val="0"/>
      <w:sz w:val="28"/>
      <w:szCs w:val="18"/>
      <w:lang w:val="ru-RU" w:eastAsia="ru-RU" w:bidi="ar-SA"/>
    </w:rPr>
  </w:style>
  <w:style w:type="paragraph" w:customStyle="1" w:styleId="11c">
    <w:name w:val="Обычный11"/>
    <w:basedOn w:val="a8"/>
    <w:rsid w:val="003E789B"/>
    <w:pPr>
      <w:snapToGrid w:val="0"/>
    </w:pPr>
    <w:rPr>
      <w:rFonts w:ascii="Times New Roman" w:hAnsi="Times New Roman"/>
      <w:sz w:val="24"/>
      <w:szCs w:val="18"/>
    </w:rPr>
  </w:style>
  <w:style w:type="paragraph" w:customStyle="1" w:styleId="330">
    <w:name w:val="Основной текст 33"/>
    <w:basedOn w:val="a8"/>
    <w:rsid w:val="003E789B"/>
    <w:pPr>
      <w:spacing w:before="120"/>
      <w:jc w:val="center"/>
    </w:pPr>
    <w:rPr>
      <w:rFonts w:ascii="Times New Roman" w:hAnsi="Times New Roman"/>
      <w:sz w:val="24"/>
      <w:szCs w:val="18"/>
    </w:rPr>
  </w:style>
  <w:style w:type="paragraph" w:customStyle="1" w:styleId="21b">
    <w:name w:val="заголовок 21"/>
    <w:basedOn w:val="a8"/>
    <w:next w:val="a8"/>
    <w:rsid w:val="003E789B"/>
    <w:pPr>
      <w:widowControl w:val="0"/>
      <w:spacing w:before="240" w:after="60"/>
      <w:jc w:val="center"/>
    </w:pPr>
    <w:rPr>
      <w:rFonts w:ascii="Times New Roman" w:hAnsi="Times New Roman"/>
      <w:b/>
      <w:sz w:val="24"/>
      <w:szCs w:val="18"/>
      <w:lang w:val="en-US"/>
    </w:rPr>
  </w:style>
  <w:style w:type="paragraph" w:customStyle="1" w:styleId="251">
    <w:name w:val="Основной текст 25"/>
    <w:basedOn w:val="a8"/>
    <w:rsid w:val="003E789B"/>
    <w:pPr>
      <w:widowControl w:val="0"/>
      <w:ind w:firstLine="720"/>
      <w:jc w:val="both"/>
    </w:pPr>
    <w:rPr>
      <w:rFonts w:ascii="Times New Roman" w:hAnsi="Times New Roman"/>
      <w:sz w:val="24"/>
      <w:szCs w:val="18"/>
    </w:rPr>
  </w:style>
  <w:style w:type="paragraph" w:customStyle="1" w:styleId="afffffffffa">
    <w:name w:val="Глава"/>
    <w:basedOn w:val="1"/>
    <w:next w:val="af9"/>
    <w:rsid w:val="003E789B"/>
    <w:pPr>
      <w:widowControl w:val="0"/>
      <w:numPr>
        <w:numId w:val="0"/>
      </w:numPr>
      <w:spacing w:line="240" w:lineRule="auto"/>
      <w:jc w:val="center"/>
    </w:pPr>
    <w:rPr>
      <w:rFonts w:ascii="Times New Roman" w:hAnsi="Times New Roman" w:cs="Times New Roman"/>
      <w:color w:val="000000"/>
      <w:sz w:val="28"/>
      <w:szCs w:val="24"/>
    </w:rPr>
  </w:style>
  <w:style w:type="paragraph" w:customStyle="1" w:styleId="123">
    <w:name w:val="Обычный12"/>
    <w:rsid w:val="003E789B"/>
    <w:pPr>
      <w:widowControl w:val="0"/>
    </w:pPr>
    <w:rPr>
      <w:rFonts w:ascii="Times New Roman" w:hAnsi="Times New Roman" w:cs="Times New Roman"/>
      <w:snapToGrid w:val="0"/>
    </w:rPr>
  </w:style>
  <w:style w:type="paragraph" w:customStyle="1" w:styleId="afffffffffb">
    <w:name w:val="Простой"/>
    <w:basedOn w:val="a8"/>
    <w:rsid w:val="003E789B"/>
    <w:rPr>
      <w:spacing w:val="-5"/>
      <w:sz w:val="20"/>
      <w:szCs w:val="18"/>
    </w:rPr>
  </w:style>
  <w:style w:type="paragraph" w:customStyle="1" w:styleId="2ff8">
    <w:name w:val="Основной текст с отступом2"/>
    <w:basedOn w:val="a8"/>
    <w:rsid w:val="003E789B"/>
    <w:pPr>
      <w:widowControl w:val="0"/>
      <w:overflowPunct w:val="0"/>
      <w:autoSpaceDE w:val="0"/>
      <w:autoSpaceDN w:val="0"/>
      <w:adjustRightInd w:val="0"/>
      <w:spacing w:after="120"/>
      <w:ind w:left="283" w:firstLine="680"/>
      <w:jc w:val="both"/>
    </w:pPr>
    <w:rPr>
      <w:rFonts w:ascii="Times New Roman" w:hAnsi="Times New Roman" w:cs="Times New Roman"/>
      <w:sz w:val="24"/>
      <w:szCs w:val="24"/>
    </w:rPr>
  </w:style>
  <w:style w:type="paragraph" w:customStyle="1" w:styleId="Normal0">
    <w:name w:val="Normal Знак Знак"/>
    <w:uiPriority w:val="99"/>
    <w:rsid w:val="003E789B"/>
    <w:pPr>
      <w:widowControl w:val="0"/>
    </w:pPr>
    <w:rPr>
      <w:rFonts w:ascii="Times New Roman" w:hAnsi="Times New Roman" w:cs="Times New Roman"/>
      <w:sz w:val="24"/>
    </w:rPr>
  </w:style>
  <w:style w:type="paragraph" w:customStyle="1" w:styleId="21c">
    <w:name w:val="Заголовок 21"/>
    <w:basedOn w:val="a8"/>
    <w:next w:val="a8"/>
    <w:rsid w:val="003E789B"/>
    <w:pPr>
      <w:keepNext/>
      <w:jc w:val="center"/>
      <w:outlineLvl w:val="1"/>
    </w:pPr>
    <w:rPr>
      <w:rFonts w:ascii="Times New Roman" w:hAnsi="Times New Roman" w:cs="Times New Roman"/>
      <w:sz w:val="24"/>
      <w:szCs w:val="20"/>
    </w:rPr>
  </w:style>
  <w:style w:type="paragraph" w:customStyle="1" w:styleId="afffffffffc">
    <w:name w:val="Телефон"/>
    <w:basedOn w:val="a8"/>
    <w:rsid w:val="003E789B"/>
    <w:pPr>
      <w:jc w:val="center"/>
    </w:pPr>
    <w:rPr>
      <w:rFonts w:ascii="Times New Roman" w:hAnsi="Times New Roman" w:cs="Times New Roman"/>
      <w:b/>
      <w:sz w:val="24"/>
      <w:szCs w:val="20"/>
    </w:rPr>
  </w:style>
  <w:style w:type="paragraph" w:customStyle="1" w:styleId="2ff9">
    <w:name w:val="Основной текст2"/>
    <w:basedOn w:val="a8"/>
    <w:rsid w:val="003E789B"/>
    <w:pPr>
      <w:jc w:val="both"/>
    </w:pPr>
    <w:rPr>
      <w:rFonts w:ascii="Times New Roman" w:hAnsi="Times New Roman" w:cs="Times New Roman"/>
      <w:sz w:val="24"/>
      <w:szCs w:val="20"/>
    </w:rPr>
  </w:style>
  <w:style w:type="paragraph" w:customStyle="1" w:styleId="225">
    <w:name w:val="Основной текст с отступом 22"/>
    <w:basedOn w:val="a8"/>
    <w:uiPriority w:val="99"/>
    <w:rsid w:val="003E789B"/>
    <w:pPr>
      <w:overflowPunct w:val="0"/>
      <w:autoSpaceDE w:val="0"/>
      <w:autoSpaceDN w:val="0"/>
      <w:adjustRightInd w:val="0"/>
      <w:ind w:firstLine="851"/>
      <w:jc w:val="both"/>
    </w:pPr>
    <w:rPr>
      <w:rFonts w:ascii="Times New Roman" w:hAnsi="Times New Roman" w:cs="Times New Roman"/>
      <w:sz w:val="24"/>
      <w:szCs w:val="20"/>
    </w:rPr>
  </w:style>
  <w:style w:type="paragraph" w:customStyle="1" w:styleId="Normal2">
    <w:name w:val="Normal Знак Знак Знак"/>
    <w:rsid w:val="003E789B"/>
    <w:pPr>
      <w:widowControl w:val="0"/>
      <w:autoSpaceDN w:val="0"/>
      <w:snapToGrid w:val="0"/>
    </w:pPr>
    <w:rPr>
      <w:rFonts w:ascii="Times New Roman" w:hAnsi="Times New Roman" w:cs="Times New Roman"/>
      <w:sz w:val="24"/>
    </w:rPr>
  </w:style>
  <w:style w:type="paragraph" w:customStyle="1" w:styleId="321">
    <w:name w:val="Основной текст с отступом 32"/>
    <w:basedOn w:val="a8"/>
    <w:uiPriority w:val="99"/>
    <w:rsid w:val="003E789B"/>
    <w:pPr>
      <w:widowControl w:val="0"/>
      <w:overflowPunct w:val="0"/>
      <w:autoSpaceDE w:val="0"/>
      <w:autoSpaceDN w:val="0"/>
      <w:adjustRightInd w:val="0"/>
      <w:spacing w:line="360" w:lineRule="auto"/>
      <w:ind w:firstLine="360"/>
      <w:jc w:val="both"/>
    </w:pPr>
    <w:rPr>
      <w:rFonts w:ascii="Times New Roman" w:hAnsi="Times New Roman" w:cs="Times New Roman"/>
      <w:b/>
      <w:sz w:val="24"/>
      <w:szCs w:val="20"/>
    </w:rPr>
  </w:style>
  <w:style w:type="character" w:customStyle="1" w:styleId="Normal10">
    <w:name w:val="Normal Знак Знак1"/>
    <w:basedOn w:val="a9"/>
    <w:locked/>
    <w:rsid w:val="003E789B"/>
    <w:rPr>
      <w:snapToGrid w:val="0"/>
      <w:sz w:val="24"/>
    </w:rPr>
  </w:style>
  <w:style w:type="paragraph" w:customStyle="1" w:styleId="80">
    <w:name w:val="Перечисление8"/>
    <w:basedOn w:val="a8"/>
    <w:rsid w:val="003E789B"/>
    <w:pPr>
      <w:numPr>
        <w:numId w:val="20"/>
      </w:numPr>
      <w:autoSpaceDN w:val="0"/>
    </w:pPr>
    <w:rPr>
      <w:rFonts w:ascii="Symbol" w:eastAsia="Symbol" w:hAnsi="Symbol" w:cs="Times New Roman"/>
      <w:sz w:val="20"/>
      <w:szCs w:val="20"/>
    </w:rPr>
  </w:style>
  <w:style w:type="paragraph" w:customStyle="1" w:styleId="14">
    <w:name w:val="ПеречислениеТочка_ш14"/>
    <w:basedOn w:val="a8"/>
    <w:rsid w:val="003E789B"/>
    <w:pPr>
      <w:numPr>
        <w:numId w:val="21"/>
      </w:numPr>
      <w:autoSpaceDN w:val="0"/>
    </w:pPr>
    <w:rPr>
      <w:rFonts w:cs="Times New Roman"/>
      <w:sz w:val="20"/>
      <w:szCs w:val="20"/>
    </w:rPr>
  </w:style>
  <w:style w:type="paragraph" w:customStyle="1" w:styleId="afffffffffd">
    <w:name w:val="Должность"/>
    <w:basedOn w:val="a8"/>
    <w:next w:val="a8"/>
    <w:rsid w:val="003E789B"/>
    <w:pPr>
      <w:autoSpaceDN w:val="0"/>
    </w:pPr>
    <w:rPr>
      <w:rFonts w:ascii="Times New Roman" w:hAnsi="Times New Roman" w:cs="Times New Roman"/>
      <w:i/>
      <w:color w:val="000000"/>
      <w:sz w:val="24"/>
      <w:szCs w:val="20"/>
    </w:rPr>
  </w:style>
  <w:style w:type="character" w:customStyle="1" w:styleId="postbody">
    <w:name w:val="postbody"/>
    <w:basedOn w:val="a9"/>
    <w:rsid w:val="003E789B"/>
  </w:style>
  <w:style w:type="character" w:customStyle="1" w:styleId="Normal3">
    <w:name w:val="Normal Знак Знак Знак Знак"/>
    <w:basedOn w:val="a9"/>
    <w:rsid w:val="003E789B"/>
    <w:rPr>
      <w:noProof w:val="0"/>
      <w:snapToGrid w:val="0"/>
      <w:sz w:val="24"/>
      <w:lang w:val="ru-RU" w:eastAsia="ru-RU" w:bidi="ar-SA"/>
    </w:rPr>
  </w:style>
  <w:style w:type="paragraph" w:customStyle="1" w:styleId="152">
    <w:name w:val="Знак Знак Знак15"/>
    <w:basedOn w:val="a8"/>
    <w:rsid w:val="003E789B"/>
    <w:pPr>
      <w:tabs>
        <w:tab w:val="num" w:pos="360"/>
      </w:tabs>
      <w:spacing w:after="160" w:line="240" w:lineRule="exact"/>
    </w:pPr>
    <w:rPr>
      <w:rFonts w:ascii="Verdana" w:hAnsi="Verdana" w:cs="Verdana"/>
      <w:sz w:val="20"/>
      <w:szCs w:val="20"/>
      <w:lang w:val="en-US" w:eastAsia="en-US"/>
    </w:rPr>
  </w:style>
  <w:style w:type="paragraph" w:customStyle="1" w:styleId="xl22">
    <w:name w:val="xl22"/>
    <w:basedOn w:val="a8"/>
    <w:rsid w:val="003E789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4"/>
      <w:szCs w:val="24"/>
    </w:rPr>
  </w:style>
  <w:style w:type="paragraph" w:customStyle="1" w:styleId="xl23">
    <w:name w:val="xl23"/>
    <w:basedOn w:val="a8"/>
    <w:uiPriority w:val="99"/>
    <w:rsid w:val="003E78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FontStyle14">
    <w:name w:val="Font Style14"/>
    <w:basedOn w:val="a9"/>
    <w:rsid w:val="003E789B"/>
    <w:rPr>
      <w:rFonts w:ascii="Times New Roman" w:hAnsi="Times New Roman" w:cs="Times New Roman"/>
      <w:sz w:val="22"/>
      <w:szCs w:val="22"/>
    </w:rPr>
  </w:style>
  <w:style w:type="table" w:customStyle="1" w:styleId="2ffa">
    <w:name w:val="Сетка таблицы2"/>
    <w:basedOn w:val="aa"/>
    <w:next w:val="af"/>
    <w:uiPriority w:val="99"/>
    <w:rsid w:val="003E789B"/>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2">
    <w:name w:val="Font Style12"/>
    <w:basedOn w:val="a9"/>
    <w:rsid w:val="003E789B"/>
    <w:rPr>
      <w:rFonts w:ascii="Times New Roman" w:hAnsi="Times New Roman" w:cs="Times New Roman"/>
      <w:sz w:val="22"/>
      <w:szCs w:val="22"/>
    </w:rPr>
  </w:style>
  <w:style w:type="character" w:customStyle="1" w:styleId="WW8Num23z0">
    <w:name w:val="WW8Num23z0"/>
    <w:rsid w:val="003E789B"/>
    <w:rPr>
      <w:rFonts w:ascii="Arial" w:hAnsi="Arial" w:cs="Arial"/>
      <w:b/>
      <w:bCs/>
      <w:sz w:val="32"/>
      <w:szCs w:val="32"/>
    </w:rPr>
  </w:style>
  <w:style w:type="table" w:customStyle="1" w:styleId="3fc">
    <w:name w:val="Сетка таблицы3"/>
    <w:basedOn w:val="aa"/>
    <w:next w:val="af"/>
    <w:rsid w:val="003E789B"/>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8"/>
    <w:rsid w:val="003E789B"/>
    <w:pPr>
      <w:widowControl w:val="0"/>
      <w:autoSpaceDE w:val="0"/>
      <w:autoSpaceDN w:val="0"/>
      <w:adjustRightInd w:val="0"/>
      <w:spacing w:line="271" w:lineRule="exact"/>
      <w:ind w:firstLine="535"/>
      <w:jc w:val="both"/>
    </w:pPr>
    <w:rPr>
      <w:rFonts w:ascii="Times New Roman" w:hAnsi="Times New Roman" w:cs="Times New Roman"/>
      <w:sz w:val="24"/>
      <w:szCs w:val="24"/>
    </w:rPr>
  </w:style>
  <w:style w:type="paragraph" w:customStyle="1" w:styleId="Iniiaiieoaeno21">
    <w:name w:val="Iniiaiie oaeno 21"/>
    <w:basedOn w:val="a8"/>
    <w:rsid w:val="003E789B"/>
    <w:pPr>
      <w:widowControl w:val="0"/>
      <w:overflowPunct w:val="0"/>
      <w:autoSpaceDE w:val="0"/>
      <w:autoSpaceDN w:val="0"/>
      <w:adjustRightInd w:val="0"/>
      <w:jc w:val="both"/>
    </w:pPr>
    <w:rPr>
      <w:rFonts w:ascii="Times New Roman" w:hAnsi="Times New Roman" w:cs="Times New Roman"/>
      <w:sz w:val="24"/>
      <w:szCs w:val="24"/>
    </w:rPr>
  </w:style>
  <w:style w:type="character" w:customStyle="1" w:styleId="1ff9">
    <w:name w:val="Текст сноски Знак1"/>
    <w:aliases w:val="Текст сноски Знак Знак Знак,Текст сноски Знак Знак1,Текст сноски Знак Знак Знак Знак Знак,Знак6 Знак Знак"/>
    <w:basedOn w:val="a9"/>
    <w:uiPriority w:val="99"/>
    <w:semiHidden/>
    <w:rsid w:val="003E789B"/>
  </w:style>
  <w:style w:type="paragraph" w:customStyle="1" w:styleId="Style10">
    <w:name w:val="Style10"/>
    <w:basedOn w:val="a8"/>
    <w:rsid w:val="003E789B"/>
    <w:pPr>
      <w:widowControl w:val="0"/>
      <w:autoSpaceDE w:val="0"/>
      <w:autoSpaceDN w:val="0"/>
      <w:adjustRightInd w:val="0"/>
      <w:spacing w:line="281" w:lineRule="exact"/>
      <w:jc w:val="both"/>
    </w:pPr>
    <w:rPr>
      <w:rFonts w:ascii="Times New Roman" w:hAnsi="Times New Roman" w:cs="Times New Roman"/>
      <w:sz w:val="24"/>
      <w:szCs w:val="24"/>
    </w:rPr>
  </w:style>
  <w:style w:type="character" w:customStyle="1" w:styleId="FontStyle21">
    <w:name w:val="Font Style21"/>
    <w:basedOn w:val="a9"/>
    <w:rsid w:val="003E789B"/>
    <w:rPr>
      <w:rFonts w:ascii="Times New Roman" w:hAnsi="Times New Roman" w:cs="Times New Roman" w:hint="default"/>
      <w:sz w:val="22"/>
      <w:szCs w:val="22"/>
    </w:rPr>
  </w:style>
  <w:style w:type="paragraph" w:customStyle="1" w:styleId="1ffa">
    <w:name w:val="заголовок 1"/>
    <w:basedOn w:val="a8"/>
    <w:next w:val="a8"/>
    <w:uiPriority w:val="99"/>
    <w:rsid w:val="003E789B"/>
    <w:pPr>
      <w:keepNext/>
      <w:autoSpaceDE w:val="0"/>
      <w:autoSpaceDN w:val="0"/>
      <w:jc w:val="center"/>
    </w:pPr>
    <w:rPr>
      <w:rFonts w:ascii="Times New Roman" w:hAnsi="Times New Roman" w:cs="Times New Roman"/>
      <w:b/>
      <w:bCs/>
    </w:rPr>
  </w:style>
  <w:style w:type="paragraph" w:customStyle="1" w:styleId="PG2">
    <w:name w:val="PG2"/>
    <w:basedOn w:val="28"/>
    <w:rsid w:val="003E789B"/>
    <w:pPr>
      <w:keepNext w:val="0"/>
      <w:tabs>
        <w:tab w:val="clear" w:pos="576"/>
        <w:tab w:val="num" w:pos="530"/>
        <w:tab w:val="left" w:pos="1100"/>
      </w:tabs>
      <w:spacing w:line="240" w:lineRule="auto"/>
      <w:ind w:left="170" w:firstLine="0"/>
      <w:jc w:val="both"/>
    </w:pPr>
    <w:rPr>
      <w:rFonts w:ascii="Arial" w:eastAsia="Calibri" w:hAnsi="Arial" w:cs="Times New Roman"/>
      <w:b w:val="0"/>
      <w:sz w:val="24"/>
    </w:rPr>
  </w:style>
  <w:style w:type="character" w:customStyle="1" w:styleId="TimesNewRoman5">
    <w:name w:val="Основной текст + Times New Roman5"/>
    <w:aliases w:val="11,5 pt2,Заголовок №3 (2) + 10"/>
    <w:basedOn w:val="a9"/>
    <w:rsid w:val="003E789B"/>
    <w:rPr>
      <w:rFonts w:ascii="Times New Roman" w:hAnsi="Times New Roman" w:cs="Times New Roman"/>
      <w:sz w:val="23"/>
      <w:szCs w:val="23"/>
      <w:u w:val="none"/>
    </w:rPr>
  </w:style>
  <w:style w:type="character" w:customStyle="1" w:styleId="TimesNewRoman4">
    <w:name w:val="Основной текст + Times New Roman4"/>
    <w:basedOn w:val="a9"/>
    <w:rsid w:val="003E789B"/>
    <w:rPr>
      <w:rFonts w:ascii="Times New Roman" w:hAnsi="Times New Roman" w:cs="Times New Roman"/>
      <w:sz w:val="18"/>
      <w:szCs w:val="18"/>
      <w:u w:val="none"/>
    </w:rPr>
  </w:style>
  <w:style w:type="character" w:customStyle="1" w:styleId="TimesNewRoman">
    <w:name w:val="Основной текст + Times New Roman"/>
    <w:aliases w:val="14 pt,Полужирный"/>
    <w:basedOn w:val="a9"/>
    <w:rsid w:val="003E789B"/>
    <w:rPr>
      <w:rFonts w:ascii="Times New Roman" w:hAnsi="Times New Roman" w:cs="Times New Roman"/>
      <w:b/>
      <w:bCs/>
      <w:sz w:val="28"/>
      <w:szCs w:val="28"/>
      <w:u w:val="none"/>
    </w:rPr>
  </w:style>
  <w:style w:type="character" w:customStyle="1" w:styleId="TimesNewRoman3">
    <w:name w:val="Основной текст + Times New Roman3"/>
    <w:aliases w:val="9,5 pt1,Курсив,Заголовок №3 (2) + 101,Не малые прописные"/>
    <w:basedOn w:val="a9"/>
    <w:rsid w:val="003E789B"/>
    <w:rPr>
      <w:rFonts w:ascii="Times New Roman" w:hAnsi="Times New Roman" w:cs="Times New Roman"/>
      <w:i/>
      <w:iCs/>
      <w:sz w:val="19"/>
      <w:szCs w:val="19"/>
      <w:u w:val="none"/>
    </w:rPr>
  </w:style>
  <w:style w:type="character" w:customStyle="1" w:styleId="TimesNewRoman2">
    <w:name w:val="Основной текст + Times New Roman2"/>
    <w:aliases w:val="Полужирный1"/>
    <w:basedOn w:val="a9"/>
    <w:rsid w:val="003E789B"/>
    <w:rPr>
      <w:rFonts w:ascii="Times New Roman" w:hAnsi="Times New Roman" w:cs="Times New Roman"/>
      <w:b/>
      <w:bCs/>
      <w:sz w:val="18"/>
      <w:szCs w:val="18"/>
      <w:u w:val="none"/>
    </w:rPr>
  </w:style>
  <w:style w:type="character" w:customStyle="1" w:styleId="TimesNewRoman1">
    <w:name w:val="Основной текст + Times New Roman1"/>
    <w:aliases w:val="Интервал 1 pt"/>
    <w:basedOn w:val="a9"/>
    <w:rsid w:val="003E789B"/>
    <w:rPr>
      <w:rFonts w:ascii="Times New Roman" w:hAnsi="Times New Roman" w:cs="Times New Roman"/>
      <w:spacing w:val="30"/>
      <w:sz w:val="18"/>
      <w:szCs w:val="18"/>
      <w:u w:val="none"/>
    </w:rPr>
  </w:style>
  <w:style w:type="paragraph" w:customStyle="1" w:styleId="afffffffffe">
    <w:name w:val="Статья"/>
    <w:basedOn w:val="af9"/>
    <w:next w:val="a8"/>
    <w:rsid w:val="003E789B"/>
    <w:pPr>
      <w:keepNext/>
      <w:keepLines/>
      <w:tabs>
        <w:tab w:val="num" w:pos="360"/>
      </w:tabs>
      <w:spacing w:before="160" w:after="160"/>
      <w:ind w:left="1211" w:hanging="360"/>
      <w:jc w:val="center"/>
    </w:pPr>
    <w:rPr>
      <w:rFonts w:ascii="Times New Roman" w:hAnsi="Times New Roman" w:cs="Times New Roman"/>
      <w:b/>
      <w:bCs/>
      <w:sz w:val="24"/>
      <w:szCs w:val="24"/>
    </w:rPr>
  </w:style>
  <w:style w:type="paragraph" w:customStyle="1" w:styleId="affffffffff">
    <w:name w:val="Прижатый влево"/>
    <w:basedOn w:val="a8"/>
    <w:next w:val="a8"/>
    <w:uiPriority w:val="99"/>
    <w:rsid w:val="00F2595B"/>
    <w:pPr>
      <w:widowControl w:val="0"/>
      <w:autoSpaceDE w:val="0"/>
      <w:autoSpaceDN w:val="0"/>
      <w:adjustRightInd w:val="0"/>
    </w:pPr>
    <w:rPr>
      <w:sz w:val="24"/>
      <w:szCs w:val="24"/>
    </w:rPr>
  </w:style>
  <w:style w:type="paragraph" w:customStyle="1" w:styleId="Pa18">
    <w:name w:val="Pa18"/>
    <w:basedOn w:val="a8"/>
    <w:next w:val="a8"/>
    <w:rsid w:val="00F2595B"/>
    <w:pPr>
      <w:autoSpaceDE w:val="0"/>
      <w:autoSpaceDN w:val="0"/>
      <w:adjustRightInd w:val="0"/>
      <w:spacing w:before="60" w:line="281" w:lineRule="atLeast"/>
    </w:pPr>
    <w:rPr>
      <w:rFonts w:ascii="GaramondC" w:hAnsi="GaramondC" w:cs="Times New Roman"/>
      <w:sz w:val="24"/>
      <w:szCs w:val="24"/>
    </w:rPr>
  </w:style>
  <w:style w:type="paragraph" w:customStyle="1" w:styleId="Pa19">
    <w:name w:val="Pa19"/>
    <w:basedOn w:val="a8"/>
    <w:next w:val="a8"/>
    <w:rsid w:val="00F2595B"/>
    <w:pPr>
      <w:autoSpaceDE w:val="0"/>
      <w:autoSpaceDN w:val="0"/>
      <w:adjustRightInd w:val="0"/>
      <w:spacing w:before="500" w:line="241" w:lineRule="atLeast"/>
    </w:pPr>
    <w:rPr>
      <w:rFonts w:ascii="GaramondC" w:hAnsi="GaramondC" w:cs="Times New Roman"/>
      <w:sz w:val="24"/>
      <w:szCs w:val="24"/>
    </w:rPr>
  </w:style>
  <w:style w:type="paragraph" w:customStyle="1" w:styleId="Pa20">
    <w:name w:val="Pa20"/>
    <w:basedOn w:val="a8"/>
    <w:next w:val="a8"/>
    <w:rsid w:val="00F2595B"/>
    <w:pPr>
      <w:autoSpaceDE w:val="0"/>
      <w:autoSpaceDN w:val="0"/>
      <w:adjustRightInd w:val="0"/>
      <w:spacing w:before="280" w:line="241" w:lineRule="atLeast"/>
    </w:pPr>
    <w:rPr>
      <w:rFonts w:ascii="GaramondC" w:hAnsi="GaramondC" w:cs="Times New Roman"/>
      <w:sz w:val="24"/>
      <w:szCs w:val="24"/>
    </w:rPr>
  </w:style>
  <w:style w:type="paragraph" w:customStyle="1" w:styleId="Pa21">
    <w:name w:val="Pa21"/>
    <w:basedOn w:val="a8"/>
    <w:next w:val="a8"/>
    <w:rsid w:val="00F2595B"/>
    <w:pPr>
      <w:autoSpaceDE w:val="0"/>
      <w:autoSpaceDN w:val="0"/>
      <w:adjustRightInd w:val="0"/>
      <w:spacing w:before="120" w:line="211" w:lineRule="atLeast"/>
    </w:pPr>
    <w:rPr>
      <w:rFonts w:ascii="GaramondC" w:hAnsi="GaramondC" w:cs="Times New Roman"/>
      <w:sz w:val="24"/>
      <w:szCs w:val="24"/>
    </w:rPr>
  </w:style>
  <w:style w:type="character" w:customStyle="1" w:styleId="A62">
    <w:name w:val="A6+2"/>
    <w:rsid w:val="00F2595B"/>
    <w:rPr>
      <w:rFonts w:ascii="GaramondC" w:hAnsi="GaramondC" w:cs="GaramondC" w:hint="default"/>
      <w:color w:val="000000"/>
      <w:sz w:val="92"/>
      <w:szCs w:val="92"/>
    </w:rPr>
  </w:style>
  <w:style w:type="paragraph" w:customStyle="1" w:styleId="Pa171">
    <w:name w:val="Pa17+1"/>
    <w:basedOn w:val="Default"/>
    <w:next w:val="Default"/>
    <w:rsid w:val="00F2595B"/>
    <w:pPr>
      <w:spacing w:after="340" w:line="621" w:lineRule="atLeast"/>
    </w:pPr>
    <w:rPr>
      <w:rFonts w:ascii="GaramondC" w:hAnsi="GaramondC" w:cs="Times New Roman"/>
      <w:color w:val="auto"/>
    </w:rPr>
  </w:style>
  <w:style w:type="paragraph" w:customStyle="1" w:styleId="314">
    <w:name w:val="Маркированный список 31"/>
    <w:basedOn w:val="a8"/>
    <w:autoRedefine/>
    <w:rsid w:val="00F2595B"/>
    <w:pPr>
      <w:widowControl w:val="0"/>
      <w:spacing w:line="300" w:lineRule="auto"/>
      <w:jc w:val="both"/>
    </w:pPr>
    <w:rPr>
      <w:rFonts w:ascii="Times New Roman" w:hAnsi="Times New Roman" w:cs="Times New Roman"/>
      <w:snapToGrid w:val="0"/>
      <w:sz w:val="24"/>
      <w:szCs w:val="20"/>
    </w:rPr>
  </w:style>
  <w:style w:type="paragraph" w:customStyle="1" w:styleId="133">
    <w:name w:val="Обычный13"/>
    <w:rsid w:val="00F2595B"/>
    <w:pPr>
      <w:snapToGrid w:val="0"/>
    </w:pPr>
    <w:rPr>
      <w:rFonts w:ascii="Times New Roman" w:hAnsi="Times New Roman" w:cs="Times New Roman"/>
    </w:rPr>
  </w:style>
  <w:style w:type="paragraph" w:customStyle="1" w:styleId="1ffb">
    <w:name w:val="Знак Знак1 Знак"/>
    <w:basedOn w:val="a8"/>
    <w:rsid w:val="00F2595B"/>
    <w:pPr>
      <w:widowControl w:val="0"/>
      <w:adjustRightInd w:val="0"/>
      <w:spacing w:after="160" w:line="240" w:lineRule="exact"/>
      <w:jc w:val="right"/>
    </w:pPr>
    <w:rPr>
      <w:rFonts w:ascii="Times New Roman" w:hAnsi="Times New Roman" w:cs="Times New Roman"/>
      <w:sz w:val="20"/>
      <w:szCs w:val="20"/>
      <w:lang w:val="en-GB" w:eastAsia="en-US"/>
    </w:rPr>
  </w:style>
  <w:style w:type="paragraph" w:customStyle="1" w:styleId="affffffffff0">
    <w:name w:val="Заголовок контракта"/>
    <w:basedOn w:val="1"/>
    <w:rsid w:val="00F2595B"/>
    <w:pPr>
      <w:numPr>
        <w:numId w:val="0"/>
      </w:numPr>
      <w:spacing w:before="240" w:line="240" w:lineRule="auto"/>
      <w:ind w:right="-18" w:firstLine="567"/>
      <w:jc w:val="both"/>
    </w:pPr>
    <w:rPr>
      <w:rFonts w:ascii="Times New Roman" w:hAnsi="Times New Roman" w:cs="Times New Roman"/>
      <w:b w:val="0"/>
      <w:i/>
      <w:color w:val="000000"/>
      <w:sz w:val="22"/>
      <w:szCs w:val="22"/>
      <w:u w:val="single"/>
    </w:rPr>
  </w:style>
  <w:style w:type="paragraph" w:customStyle="1" w:styleId="2ffb">
    <w:name w:val="Статья 2"/>
    <w:basedOn w:val="a8"/>
    <w:rsid w:val="00F2595B"/>
    <w:pPr>
      <w:tabs>
        <w:tab w:val="left" w:pos="1418"/>
      </w:tabs>
      <w:spacing w:before="60" w:after="60"/>
      <w:jc w:val="both"/>
    </w:pPr>
    <w:rPr>
      <w:rFonts w:ascii="Times New Roman" w:hAnsi="Times New Roman" w:cs="Times New Roman"/>
      <w:sz w:val="24"/>
      <w:szCs w:val="20"/>
    </w:rPr>
  </w:style>
  <w:style w:type="paragraph" w:customStyle="1" w:styleId="134">
    <w:name w:val="Знак Знак1 Знак3"/>
    <w:basedOn w:val="a8"/>
    <w:rsid w:val="00F2595B"/>
    <w:pPr>
      <w:tabs>
        <w:tab w:val="num" w:pos="360"/>
      </w:tabs>
      <w:spacing w:after="160" w:line="240" w:lineRule="exact"/>
    </w:pPr>
    <w:rPr>
      <w:rFonts w:ascii="Verdana" w:hAnsi="Verdana" w:cs="Verdana"/>
      <w:sz w:val="20"/>
      <w:szCs w:val="20"/>
      <w:lang w:val="en-US" w:eastAsia="en-US"/>
    </w:rPr>
  </w:style>
  <w:style w:type="paragraph" w:customStyle="1" w:styleId="Pa421">
    <w:name w:val="Pa42+1"/>
    <w:basedOn w:val="a8"/>
    <w:next w:val="a8"/>
    <w:rsid w:val="00F2595B"/>
    <w:pPr>
      <w:autoSpaceDE w:val="0"/>
      <w:autoSpaceDN w:val="0"/>
      <w:adjustRightInd w:val="0"/>
      <w:spacing w:line="241" w:lineRule="atLeast"/>
    </w:pPr>
    <w:rPr>
      <w:rFonts w:ascii="GaramondC" w:hAnsi="GaramondC" w:cs="Times New Roman"/>
      <w:sz w:val="24"/>
      <w:szCs w:val="20"/>
    </w:rPr>
  </w:style>
  <w:style w:type="paragraph" w:customStyle="1" w:styleId="Pa202">
    <w:name w:val="Pa20+2"/>
    <w:basedOn w:val="a8"/>
    <w:next w:val="a8"/>
    <w:rsid w:val="00F2595B"/>
    <w:pPr>
      <w:autoSpaceDE w:val="0"/>
      <w:autoSpaceDN w:val="0"/>
      <w:adjustRightInd w:val="0"/>
      <w:spacing w:before="500" w:line="241" w:lineRule="atLeast"/>
    </w:pPr>
    <w:rPr>
      <w:rFonts w:ascii="GaramondC" w:hAnsi="GaramondC" w:cs="Times New Roman"/>
      <w:sz w:val="24"/>
      <w:szCs w:val="20"/>
    </w:rPr>
  </w:style>
  <w:style w:type="paragraph" w:customStyle="1" w:styleId="Pa132">
    <w:name w:val="Pa13+2"/>
    <w:basedOn w:val="Default"/>
    <w:next w:val="Default"/>
    <w:rsid w:val="00F2595B"/>
    <w:pPr>
      <w:spacing w:line="241" w:lineRule="atLeast"/>
    </w:pPr>
    <w:rPr>
      <w:rFonts w:ascii="GaramondC" w:hAnsi="GaramondC" w:cs="Times New Roman"/>
      <w:color w:val="auto"/>
      <w:szCs w:val="20"/>
    </w:rPr>
  </w:style>
  <w:style w:type="paragraph" w:customStyle="1" w:styleId="Pa451">
    <w:name w:val="Pa45+1"/>
    <w:basedOn w:val="Default"/>
    <w:next w:val="Default"/>
    <w:rsid w:val="00F2595B"/>
    <w:pPr>
      <w:spacing w:line="181" w:lineRule="atLeast"/>
    </w:pPr>
    <w:rPr>
      <w:rFonts w:ascii="GaramondC" w:hAnsi="GaramondC" w:cs="Times New Roman"/>
      <w:color w:val="auto"/>
      <w:szCs w:val="20"/>
    </w:rPr>
  </w:style>
  <w:style w:type="paragraph" w:customStyle="1" w:styleId="Pa462">
    <w:name w:val="Pa46+2"/>
    <w:basedOn w:val="Default"/>
    <w:next w:val="Default"/>
    <w:rsid w:val="00F2595B"/>
    <w:pPr>
      <w:spacing w:line="181" w:lineRule="atLeast"/>
    </w:pPr>
    <w:rPr>
      <w:rFonts w:ascii="GaramondC" w:hAnsi="GaramondC" w:cs="Times New Roman"/>
      <w:color w:val="auto"/>
      <w:szCs w:val="20"/>
    </w:rPr>
  </w:style>
  <w:style w:type="paragraph" w:customStyle="1" w:styleId="affffffffff1">
    <w:name w:val="Знак Знак Знак Знак Знак Знак Знак Знак Знак Знак Знак Знак Знак Знак Знак Знак"/>
    <w:basedOn w:val="a8"/>
    <w:rsid w:val="00F2595B"/>
    <w:pPr>
      <w:widowControl w:val="0"/>
      <w:adjustRightInd w:val="0"/>
      <w:spacing w:after="160" w:line="240" w:lineRule="exact"/>
      <w:jc w:val="right"/>
    </w:pPr>
    <w:rPr>
      <w:sz w:val="20"/>
      <w:szCs w:val="20"/>
      <w:lang w:val="en-GB" w:eastAsia="en-US"/>
    </w:rPr>
  </w:style>
  <w:style w:type="paragraph" w:customStyle="1" w:styleId="1ffc">
    <w:name w:val="Статья 1"/>
    <w:basedOn w:val="a8"/>
    <w:rsid w:val="00F2595B"/>
    <w:pPr>
      <w:spacing w:before="60" w:after="60"/>
      <w:jc w:val="both"/>
    </w:pPr>
    <w:rPr>
      <w:rFonts w:ascii="Times New Roman" w:hAnsi="Times New Roman" w:cs="Times New Roman"/>
      <w:sz w:val="24"/>
      <w:szCs w:val="20"/>
    </w:rPr>
  </w:style>
  <w:style w:type="character" w:customStyle="1" w:styleId="A52">
    <w:name w:val="A5+2"/>
    <w:rsid w:val="00F2595B"/>
    <w:rPr>
      <w:rFonts w:ascii="Courier New" w:hAnsi="Courier New" w:cs="Courier New" w:hint="default"/>
      <w:i/>
      <w:iCs/>
      <w:color w:val="949698"/>
      <w:sz w:val="20"/>
      <w:szCs w:val="20"/>
    </w:rPr>
  </w:style>
  <w:style w:type="paragraph" w:customStyle="1" w:styleId="261">
    <w:name w:val="Основной текст 26"/>
    <w:basedOn w:val="a8"/>
    <w:rsid w:val="00F2595B"/>
    <w:pPr>
      <w:widowControl w:val="0"/>
      <w:shd w:val="clear" w:color="auto" w:fill="FFFFFF"/>
      <w:suppressAutoHyphens/>
      <w:spacing w:line="230" w:lineRule="exact"/>
      <w:ind w:left="-1418"/>
      <w:jc w:val="center"/>
    </w:pPr>
    <w:rPr>
      <w:rFonts w:ascii="TimesET" w:hAnsi="TimesET" w:cs="Times New Roman"/>
      <w:b/>
      <w:color w:val="000000"/>
      <w:sz w:val="24"/>
      <w:szCs w:val="22"/>
      <w:lang w:eastAsia="ar-SA"/>
    </w:rPr>
  </w:style>
  <w:style w:type="paragraph" w:customStyle="1" w:styleId="340">
    <w:name w:val="Основной текст 34"/>
    <w:basedOn w:val="a8"/>
    <w:rsid w:val="00F2595B"/>
    <w:pPr>
      <w:spacing w:before="120"/>
      <w:jc w:val="center"/>
    </w:pPr>
    <w:rPr>
      <w:rFonts w:ascii="Times New Roman" w:hAnsi="Times New Roman" w:cs="Times New Roman"/>
      <w:sz w:val="24"/>
      <w:szCs w:val="20"/>
    </w:rPr>
  </w:style>
  <w:style w:type="paragraph" w:customStyle="1" w:styleId="234">
    <w:name w:val="Основной текст с отступом 23"/>
    <w:basedOn w:val="a8"/>
    <w:rsid w:val="00F2595B"/>
    <w:pPr>
      <w:widowControl w:val="0"/>
      <w:ind w:left="284"/>
      <w:jc w:val="both"/>
    </w:pPr>
    <w:rPr>
      <w:rFonts w:ascii="Times New Roman" w:hAnsi="Times New Roman" w:cs="Times New Roman"/>
      <w:noProof/>
      <w:sz w:val="24"/>
      <w:szCs w:val="20"/>
    </w:rPr>
  </w:style>
  <w:style w:type="paragraph" w:customStyle="1" w:styleId="affffffffff2">
    <w:name w:val="текст письма"/>
    <w:basedOn w:val="a8"/>
    <w:rsid w:val="00F2595B"/>
    <w:pPr>
      <w:spacing w:line="360" w:lineRule="auto"/>
    </w:pPr>
    <w:rPr>
      <w:rFonts w:ascii="Times New Roman CYR" w:hAnsi="Times New Roman CYR" w:cs="Times New Roman"/>
      <w:sz w:val="24"/>
      <w:szCs w:val="20"/>
    </w:rPr>
  </w:style>
  <w:style w:type="paragraph" w:customStyle="1" w:styleId="affffffffff3">
    <w:name w:val="Заголовок_главы"/>
    <w:basedOn w:val="a8"/>
    <w:next w:val="a8"/>
    <w:rsid w:val="00F2595B"/>
    <w:pPr>
      <w:keepNext/>
      <w:spacing w:line="288" w:lineRule="auto"/>
      <w:jc w:val="center"/>
    </w:pPr>
    <w:rPr>
      <w:rFonts w:ascii="FuturisShadowC" w:hAnsi="FuturisShadowC" w:cs="Times New Roman"/>
      <w:b/>
      <w:smallCaps/>
      <w:spacing w:val="20"/>
      <w:sz w:val="24"/>
      <w:szCs w:val="20"/>
    </w:rPr>
  </w:style>
  <w:style w:type="paragraph" w:customStyle="1" w:styleId="Style5">
    <w:name w:val="Style5"/>
    <w:basedOn w:val="a8"/>
    <w:rsid w:val="00F2595B"/>
    <w:pPr>
      <w:widowControl w:val="0"/>
      <w:suppressAutoHyphens/>
      <w:autoSpaceDE w:val="0"/>
      <w:jc w:val="center"/>
    </w:pPr>
    <w:rPr>
      <w:rFonts w:cs="Times New Roman"/>
      <w:sz w:val="24"/>
      <w:szCs w:val="24"/>
      <w:lang w:eastAsia="ar-SA"/>
    </w:rPr>
  </w:style>
  <w:style w:type="character" w:customStyle="1" w:styleId="TitleChar">
    <w:name w:val="Title Char"/>
    <w:basedOn w:val="a9"/>
    <w:uiPriority w:val="99"/>
    <w:locked/>
    <w:rsid w:val="00F2595B"/>
    <w:rPr>
      <w:rFonts w:ascii="Cambria" w:hAnsi="Cambria" w:cs="Cambria"/>
      <w:b/>
      <w:bCs/>
      <w:kern w:val="28"/>
      <w:sz w:val="32"/>
      <w:szCs w:val="32"/>
    </w:rPr>
  </w:style>
  <w:style w:type="paragraph" w:customStyle="1" w:styleId="CharChar">
    <w:name w:val="Char Char"/>
    <w:basedOn w:val="a8"/>
    <w:rsid w:val="0018361C"/>
    <w:pPr>
      <w:spacing w:after="160" w:line="240" w:lineRule="exact"/>
    </w:pPr>
    <w:rPr>
      <w:rFonts w:ascii="Verdana" w:hAnsi="Verdana" w:cs="Verdana"/>
      <w:sz w:val="20"/>
      <w:szCs w:val="20"/>
      <w:lang w:val="en-US" w:eastAsia="en-US"/>
    </w:rPr>
  </w:style>
  <w:style w:type="paragraph" w:customStyle="1" w:styleId="CharChar1">
    <w:name w:val="Char Char1"/>
    <w:basedOn w:val="a8"/>
    <w:rsid w:val="0018361C"/>
    <w:pPr>
      <w:spacing w:after="160" w:line="240" w:lineRule="exact"/>
    </w:pPr>
    <w:rPr>
      <w:rFonts w:ascii="Verdana" w:hAnsi="Verdana" w:cs="Verdana"/>
      <w:sz w:val="20"/>
      <w:szCs w:val="20"/>
      <w:lang w:val="en-US" w:eastAsia="en-US"/>
    </w:rPr>
  </w:style>
  <w:style w:type="character" w:customStyle="1" w:styleId="DocumentHeader1">
    <w:name w:val="Document Header1 Знак Знак Знак"/>
    <w:locked/>
    <w:rsid w:val="0018361C"/>
    <w:rPr>
      <w:rFonts w:ascii="Arial" w:hAnsi="Arial" w:cs="Arial"/>
      <w:color w:val="000000"/>
      <w:kern w:val="32"/>
      <w:sz w:val="32"/>
      <w:szCs w:val="32"/>
      <w:lang w:val="ru-RU" w:eastAsia="ru-RU"/>
    </w:rPr>
  </w:style>
  <w:style w:type="paragraph" w:customStyle="1" w:styleId="CharChar6">
    <w:name w:val="Char Char6"/>
    <w:basedOn w:val="a8"/>
    <w:rsid w:val="0018361C"/>
    <w:pPr>
      <w:spacing w:after="160" w:line="240" w:lineRule="exact"/>
    </w:pPr>
    <w:rPr>
      <w:rFonts w:ascii="Verdana" w:hAnsi="Verdana" w:cs="Verdana"/>
      <w:sz w:val="20"/>
      <w:szCs w:val="20"/>
      <w:lang w:val="en-US" w:eastAsia="en-US"/>
    </w:rPr>
  </w:style>
  <w:style w:type="paragraph" w:customStyle="1" w:styleId="CharChar2">
    <w:name w:val="Char Char2"/>
    <w:basedOn w:val="a8"/>
    <w:rsid w:val="0018361C"/>
    <w:pPr>
      <w:spacing w:after="160" w:line="240" w:lineRule="exact"/>
    </w:pPr>
    <w:rPr>
      <w:rFonts w:ascii="Verdana" w:hAnsi="Verdana" w:cs="Verdana"/>
      <w:sz w:val="20"/>
      <w:szCs w:val="20"/>
      <w:lang w:val="en-US" w:eastAsia="en-US"/>
    </w:rPr>
  </w:style>
  <w:style w:type="paragraph" w:customStyle="1" w:styleId="CharChar3">
    <w:name w:val="Char Char3"/>
    <w:basedOn w:val="a8"/>
    <w:rsid w:val="0018361C"/>
    <w:pPr>
      <w:spacing w:after="160" w:line="240" w:lineRule="exact"/>
    </w:pPr>
    <w:rPr>
      <w:rFonts w:ascii="Verdana" w:hAnsi="Verdana" w:cs="Verdana"/>
      <w:sz w:val="20"/>
      <w:szCs w:val="20"/>
      <w:lang w:val="en-US" w:eastAsia="en-US"/>
    </w:rPr>
  </w:style>
  <w:style w:type="paragraph" w:customStyle="1" w:styleId="CharChar4">
    <w:name w:val="Char Char4"/>
    <w:basedOn w:val="a8"/>
    <w:rsid w:val="0018361C"/>
    <w:pPr>
      <w:spacing w:after="160" w:line="240" w:lineRule="exact"/>
    </w:pPr>
    <w:rPr>
      <w:rFonts w:ascii="Verdana" w:hAnsi="Verdana" w:cs="Verdana"/>
      <w:sz w:val="20"/>
      <w:szCs w:val="20"/>
      <w:lang w:val="en-US" w:eastAsia="en-US"/>
    </w:rPr>
  </w:style>
  <w:style w:type="paragraph" w:customStyle="1" w:styleId="Normal20">
    <w:name w:val="Normal2"/>
    <w:rsid w:val="0018361C"/>
    <w:pPr>
      <w:ind w:firstLine="737"/>
      <w:jc w:val="both"/>
    </w:pPr>
    <w:rPr>
      <w:rFonts w:ascii="Times New Roman" w:hAnsi="Times New Roman" w:cs="Times New Roman"/>
    </w:rPr>
  </w:style>
  <w:style w:type="paragraph" w:customStyle="1" w:styleId="143">
    <w:name w:val="Обычный14"/>
    <w:rsid w:val="0018361C"/>
    <w:pPr>
      <w:widowControl w:val="0"/>
    </w:pPr>
    <w:rPr>
      <w:rFonts w:ascii="Times New Roman" w:hAnsi="Times New Roman" w:cs="Times New Roman"/>
      <w:snapToGrid w:val="0"/>
    </w:rPr>
  </w:style>
  <w:style w:type="paragraph" w:customStyle="1" w:styleId="Njd">
    <w:name w:val="Обычный.Njd"/>
    <w:rsid w:val="0018361C"/>
    <w:rPr>
      <w:rFonts w:ascii="Times New Roman" w:eastAsia="Calibri" w:hAnsi="Times New Roman" w:cs="Times New Roman"/>
      <w:sz w:val="24"/>
      <w:szCs w:val="24"/>
    </w:rPr>
  </w:style>
  <w:style w:type="paragraph" w:customStyle="1" w:styleId="243">
    <w:name w:val="Знак24"/>
    <w:basedOn w:val="a8"/>
    <w:rsid w:val="0018361C"/>
    <w:pPr>
      <w:widowControl w:val="0"/>
      <w:adjustRightInd w:val="0"/>
      <w:spacing w:after="160" w:line="240" w:lineRule="exact"/>
      <w:jc w:val="right"/>
    </w:pPr>
    <w:rPr>
      <w:rFonts w:ascii="Times New Roman" w:hAnsi="Times New Roman" w:cs="Times New Roman"/>
      <w:sz w:val="20"/>
      <w:szCs w:val="20"/>
      <w:lang w:val="en-GB" w:eastAsia="en-US"/>
    </w:rPr>
  </w:style>
  <w:style w:type="paragraph" w:customStyle="1" w:styleId="ConsPlusDocList">
    <w:name w:val="ConsPlusDocList"/>
    <w:rsid w:val="0018361C"/>
    <w:pPr>
      <w:widowControl w:val="0"/>
      <w:autoSpaceDE w:val="0"/>
      <w:autoSpaceDN w:val="0"/>
      <w:adjustRightInd w:val="0"/>
    </w:pPr>
    <w:rPr>
      <w:rFonts w:ascii="Courier New" w:eastAsia="Calibri" w:hAnsi="Courier New" w:cs="Courier New"/>
    </w:rPr>
  </w:style>
  <w:style w:type="character" w:customStyle="1" w:styleId="Njd0">
    <w:name w:val="Обычный.Njd Знак"/>
    <w:locked/>
    <w:rsid w:val="0018361C"/>
    <w:rPr>
      <w:rFonts w:ascii="Times New Roman" w:hAnsi="Times New Roman" w:cs="Times New Roman" w:hint="default"/>
      <w:sz w:val="24"/>
      <w:szCs w:val="24"/>
      <w:lang w:val="ru-RU" w:eastAsia="ru-RU" w:bidi="ar-SA"/>
    </w:rPr>
  </w:style>
  <w:style w:type="character" w:customStyle="1" w:styleId="ConsNormal2">
    <w:name w:val="ConsNormal Знак Знак"/>
    <w:locked/>
    <w:rsid w:val="0018361C"/>
    <w:rPr>
      <w:rFonts w:ascii="Arial" w:hAnsi="Arial" w:cs="Arial" w:hint="default"/>
      <w:sz w:val="18"/>
      <w:szCs w:val="18"/>
      <w:lang w:val="ru-RU" w:eastAsia="ru-RU" w:bidi="ar-SA"/>
    </w:rPr>
  </w:style>
  <w:style w:type="character" w:customStyle="1" w:styleId="apple-tab-span">
    <w:name w:val="apple-tab-span"/>
    <w:basedOn w:val="a9"/>
    <w:rsid w:val="0018361C"/>
  </w:style>
  <w:style w:type="character" w:customStyle="1" w:styleId="reauth">
    <w:name w:val="reauth"/>
    <w:basedOn w:val="a9"/>
    <w:rsid w:val="0018361C"/>
  </w:style>
  <w:style w:type="paragraph" w:customStyle="1" w:styleId="153">
    <w:name w:val="Обычный15"/>
    <w:rsid w:val="006863DD"/>
    <w:pPr>
      <w:widowControl w:val="0"/>
    </w:pPr>
    <w:rPr>
      <w:rFonts w:ascii="Times New Roman" w:hAnsi="Times New Roman" w:cs="Times New Roman"/>
      <w:snapToGrid w:val="0"/>
    </w:rPr>
  </w:style>
  <w:style w:type="paragraph" w:customStyle="1" w:styleId="235">
    <w:name w:val="Знак23"/>
    <w:basedOn w:val="a8"/>
    <w:uiPriority w:val="99"/>
    <w:rsid w:val="006863DD"/>
    <w:pPr>
      <w:widowControl w:val="0"/>
      <w:adjustRightInd w:val="0"/>
      <w:spacing w:after="160" w:line="240" w:lineRule="exact"/>
      <w:jc w:val="right"/>
    </w:pPr>
    <w:rPr>
      <w:rFonts w:ascii="Times New Roman" w:hAnsi="Times New Roman" w:cs="Times New Roman"/>
      <w:sz w:val="20"/>
      <w:szCs w:val="20"/>
      <w:lang w:val="en-GB" w:eastAsia="en-US"/>
    </w:rPr>
  </w:style>
  <w:style w:type="paragraph" w:customStyle="1" w:styleId="161">
    <w:name w:val="Обычный16"/>
    <w:rsid w:val="0038122C"/>
    <w:rPr>
      <w:rFonts w:ascii="Times New Roman" w:hAnsi="Times New Roman" w:cs="Times New Roman"/>
    </w:rPr>
  </w:style>
  <w:style w:type="character" w:customStyle="1" w:styleId="1160">
    <w:name w:val="Знак Знак116"/>
    <w:basedOn w:val="a9"/>
    <w:rsid w:val="0038122C"/>
    <w:rPr>
      <w:sz w:val="24"/>
      <w:lang w:val="ru-RU" w:eastAsia="ru-RU" w:bidi="ar-SA"/>
    </w:rPr>
  </w:style>
  <w:style w:type="paragraph" w:customStyle="1" w:styleId="75">
    <w:name w:val="Знак Знак Знак7"/>
    <w:basedOn w:val="a8"/>
    <w:rsid w:val="0038122C"/>
    <w:pPr>
      <w:widowControl w:val="0"/>
      <w:adjustRightInd w:val="0"/>
      <w:spacing w:after="160" w:line="240" w:lineRule="exact"/>
      <w:jc w:val="right"/>
    </w:pPr>
    <w:rPr>
      <w:rFonts w:ascii="Times New Roman" w:hAnsi="Times New Roman" w:cs="Times New Roman"/>
      <w:sz w:val="20"/>
      <w:szCs w:val="20"/>
      <w:lang w:val="en-GB" w:eastAsia="en-US"/>
    </w:rPr>
  </w:style>
  <w:style w:type="paragraph" w:customStyle="1" w:styleId="244">
    <w:name w:val="Знак Знак Знак2 Знак4"/>
    <w:basedOn w:val="a8"/>
    <w:rsid w:val="0038122C"/>
    <w:pPr>
      <w:widowControl w:val="0"/>
      <w:adjustRightInd w:val="0"/>
      <w:spacing w:after="160" w:line="240" w:lineRule="exact"/>
      <w:jc w:val="right"/>
    </w:pPr>
    <w:rPr>
      <w:rFonts w:ascii="Times New Roman" w:hAnsi="Times New Roman" w:cs="Times New Roman"/>
      <w:sz w:val="20"/>
      <w:szCs w:val="20"/>
      <w:lang w:val="en-GB" w:eastAsia="en-US"/>
    </w:rPr>
  </w:style>
  <w:style w:type="paragraph" w:customStyle="1" w:styleId="181">
    <w:name w:val="Знак1 Знак Знак Знак8"/>
    <w:basedOn w:val="a8"/>
    <w:uiPriority w:val="99"/>
    <w:rsid w:val="0038122C"/>
    <w:pPr>
      <w:widowControl w:val="0"/>
      <w:adjustRightInd w:val="0"/>
      <w:spacing w:after="160" w:line="240" w:lineRule="exact"/>
      <w:jc w:val="right"/>
    </w:pPr>
    <w:rPr>
      <w:rFonts w:ascii="Times New Roman" w:hAnsi="Times New Roman" w:cs="Times New Roman"/>
      <w:sz w:val="20"/>
      <w:szCs w:val="20"/>
      <w:lang w:val="en-GB" w:eastAsia="en-US"/>
    </w:rPr>
  </w:style>
  <w:style w:type="paragraph" w:customStyle="1" w:styleId="5b">
    <w:name w:val="Знак Знак Знак Знак Знак Знак Знак5"/>
    <w:basedOn w:val="a8"/>
    <w:rsid w:val="0038122C"/>
    <w:pPr>
      <w:widowControl w:val="0"/>
      <w:adjustRightInd w:val="0"/>
      <w:spacing w:after="160" w:line="240" w:lineRule="exact"/>
      <w:jc w:val="right"/>
    </w:pPr>
    <w:rPr>
      <w:rFonts w:ascii="Times New Roman" w:hAnsi="Times New Roman" w:cs="Times New Roman"/>
      <w:sz w:val="20"/>
      <w:szCs w:val="20"/>
      <w:lang w:val="en-GB" w:eastAsia="en-US"/>
    </w:rPr>
  </w:style>
  <w:style w:type="paragraph" w:customStyle="1" w:styleId="124">
    <w:name w:val="Знак Знак Знак Знак Знак Знак Знак12"/>
    <w:basedOn w:val="a8"/>
    <w:rsid w:val="0038122C"/>
    <w:pPr>
      <w:widowControl w:val="0"/>
      <w:adjustRightInd w:val="0"/>
      <w:spacing w:after="160" w:line="240" w:lineRule="exact"/>
      <w:jc w:val="right"/>
    </w:pPr>
    <w:rPr>
      <w:rFonts w:ascii="Times New Roman" w:hAnsi="Times New Roman" w:cs="Times New Roman"/>
      <w:sz w:val="20"/>
      <w:szCs w:val="20"/>
      <w:lang w:val="en-GB" w:eastAsia="en-US"/>
    </w:rPr>
  </w:style>
  <w:style w:type="paragraph" w:customStyle="1" w:styleId="11110">
    <w:name w:val="Знак1 Знак Знак Знак1 Знак Знак Знак Знак Знак Знак Знак Знак1 Знак Знак Знак Знак1"/>
    <w:basedOn w:val="a8"/>
    <w:rsid w:val="0038122C"/>
    <w:pPr>
      <w:widowControl w:val="0"/>
      <w:adjustRightInd w:val="0"/>
      <w:spacing w:after="160" w:line="240" w:lineRule="exact"/>
      <w:jc w:val="right"/>
    </w:pPr>
    <w:rPr>
      <w:sz w:val="20"/>
      <w:szCs w:val="20"/>
      <w:lang w:val="en-GB" w:eastAsia="en-US"/>
    </w:rPr>
  </w:style>
  <w:style w:type="paragraph" w:customStyle="1" w:styleId="331">
    <w:name w:val="Основной текст с отступом 33"/>
    <w:basedOn w:val="a8"/>
    <w:rsid w:val="0038122C"/>
    <w:pPr>
      <w:widowControl w:val="0"/>
      <w:spacing w:before="260"/>
      <w:ind w:left="720"/>
    </w:pPr>
    <w:rPr>
      <w:rFonts w:ascii="Times New Roman" w:hAnsi="Times New Roman" w:cs="Times New Roman"/>
      <w:sz w:val="22"/>
      <w:szCs w:val="20"/>
    </w:rPr>
  </w:style>
  <w:style w:type="paragraph" w:customStyle="1" w:styleId="11111">
    <w:name w:val="Знак1 Знак Знак Знак1 Знак Знак Знак Знак Знак Знак Знак Знак1 Знак1"/>
    <w:basedOn w:val="a8"/>
    <w:rsid w:val="0038122C"/>
    <w:pPr>
      <w:widowControl w:val="0"/>
      <w:adjustRightInd w:val="0"/>
      <w:spacing w:after="160" w:line="240" w:lineRule="exact"/>
      <w:jc w:val="right"/>
    </w:pPr>
    <w:rPr>
      <w:sz w:val="20"/>
      <w:szCs w:val="20"/>
      <w:lang w:val="en-GB" w:eastAsia="en-US"/>
    </w:rPr>
  </w:style>
  <w:style w:type="paragraph" w:customStyle="1" w:styleId="11112">
    <w:name w:val="Знак Знак Знак Знак Знак Знак1 Знак Знак Знак Знак Знак Знак Знак Знак Знак Знак Знак Знак1 Знак Знак Знак1 Знак Знак Знак Знак Знак Знак Знак1"/>
    <w:basedOn w:val="a8"/>
    <w:rsid w:val="0038122C"/>
    <w:pPr>
      <w:spacing w:after="160" w:line="240" w:lineRule="exact"/>
    </w:pPr>
    <w:rPr>
      <w:rFonts w:ascii="Verdana" w:hAnsi="Verdana" w:cs="Times New Roman"/>
      <w:sz w:val="24"/>
      <w:szCs w:val="24"/>
      <w:lang w:val="en-US" w:eastAsia="en-US"/>
    </w:rPr>
  </w:style>
  <w:style w:type="paragraph" w:customStyle="1" w:styleId="3fd">
    <w:name w:val="Знак3 Знак Знак Знак"/>
    <w:basedOn w:val="a8"/>
    <w:rsid w:val="0038122C"/>
    <w:pPr>
      <w:widowControl w:val="0"/>
      <w:adjustRightInd w:val="0"/>
      <w:spacing w:after="160" w:line="240" w:lineRule="exact"/>
      <w:jc w:val="right"/>
    </w:pPr>
    <w:rPr>
      <w:rFonts w:ascii="Times New Roman" w:hAnsi="Times New Roman" w:cs="Times New Roman"/>
      <w:sz w:val="20"/>
      <w:szCs w:val="20"/>
      <w:lang w:val="en-GB" w:eastAsia="en-US"/>
    </w:rPr>
  </w:style>
  <w:style w:type="character" w:customStyle="1" w:styleId="ConsNormal10">
    <w:name w:val="ConsNormal Знак Знак1"/>
    <w:locked/>
    <w:rsid w:val="00F21A46"/>
  </w:style>
  <w:style w:type="paragraph" w:customStyle="1" w:styleId="Char2">
    <w:name w:val="Char Знак Знак Знак Знак Знак Знак Знак Знак Знак"/>
    <w:basedOn w:val="a8"/>
    <w:rsid w:val="00F21A46"/>
    <w:pPr>
      <w:widowControl w:val="0"/>
      <w:adjustRightInd w:val="0"/>
      <w:spacing w:after="160" w:line="240" w:lineRule="exact"/>
      <w:jc w:val="right"/>
    </w:pPr>
    <w:rPr>
      <w:rFonts w:ascii="Times New Roman" w:hAnsi="Times New Roman" w:cs="Times New Roman"/>
      <w:sz w:val="20"/>
      <w:szCs w:val="20"/>
      <w:lang w:val="en-GB" w:eastAsia="en-US"/>
    </w:rPr>
  </w:style>
  <w:style w:type="character" w:customStyle="1" w:styleId="affffffffff4">
    <w:name w:val="Верхний  колонтитул Знак Знак"/>
    <w:locked/>
    <w:rsid w:val="00F21A46"/>
    <w:rPr>
      <w:sz w:val="24"/>
      <w:szCs w:val="24"/>
      <w:lang w:val="ru-RU" w:eastAsia="ru-RU" w:bidi="ar-SA"/>
    </w:rPr>
  </w:style>
  <w:style w:type="character" w:customStyle="1" w:styleId="Char0">
    <w:name w:val="Char Знак Знак Знак"/>
    <w:link w:val="Char"/>
    <w:rsid w:val="00F21A46"/>
    <w:rPr>
      <w:lang w:val="en-GB" w:eastAsia="en-US"/>
    </w:rPr>
  </w:style>
  <w:style w:type="character" w:customStyle="1" w:styleId="1f">
    <w:name w:val="Стиль1 Знак"/>
    <w:link w:val="15"/>
    <w:locked/>
    <w:rsid w:val="00F21A46"/>
    <w:rPr>
      <w:b/>
      <w:sz w:val="28"/>
      <w:szCs w:val="24"/>
    </w:rPr>
  </w:style>
  <w:style w:type="paragraph" w:customStyle="1" w:styleId="174">
    <w:name w:val="Знак Знак174"/>
    <w:basedOn w:val="a8"/>
    <w:rsid w:val="00F21A46"/>
    <w:pPr>
      <w:widowControl w:val="0"/>
      <w:adjustRightInd w:val="0"/>
      <w:spacing w:after="160" w:line="240" w:lineRule="exact"/>
      <w:jc w:val="right"/>
    </w:pPr>
    <w:rPr>
      <w:rFonts w:ascii="Times New Roman" w:hAnsi="Times New Roman" w:cs="Times New Roman"/>
      <w:sz w:val="20"/>
      <w:szCs w:val="20"/>
      <w:lang w:val="en-GB" w:eastAsia="en-US"/>
    </w:rPr>
  </w:style>
  <w:style w:type="paragraph" w:customStyle="1" w:styleId="1ffd">
    <w:name w:val="Знак Знак Знак Знак Знак Знак Знак Знак Знак1 Знак Знак Знак Знак Знак Знак Знак Знак Знак"/>
    <w:basedOn w:val="a8"/>
    <w:rsid w:val="00F21A46"/>
    <w:pPr>
      <w:spacing w:before="100" w:beforeAutospacing="1" w:after="100" w:afterAutospacing="1"/>
      <w:jc w:val="both"/>
    </w:pPr>
    <w:rPr>
      <w:rFonts w:ascii="Tahoma" w:hAnsi="Tahoma" w:cs="Times New Roman"/>
      <w:sz w:val="20"/>
      <w:szCs w:val="20"/>
      <w:lang w:val="en-US" w:eastAsia="en-US"/>
    </w:rPr>
  </w:style>
  <w:style w:type="paragraph" w:customStyle="1" w:styleId="3fe">
    <w:name w:val="Абзац списка3"/>
    <w:basedOn w:val="a8"/>
    <w:rsid w:val="00F21A46"/>
    <w:pPr>
      <w:spacing w:after="200" w:line="276" w:lineRule="auto"/>
      <w:ind w:left="720"/>
    </w:pPr>
    <w:rPr>
      <w:rFonts w:ascii="Calibri" w:hAnsi="Calibri" w:cs="Times New Roman"/>
      <w:sz w:val="22"/>
      <w:szCs w:val="22"/>
      <w:lang w:val="en-US" w:eastAsia="en-US"/>
    </w:rPr>
  </w:style>
  <w:style w:type="character" w:customStyle="1" w:styleId="fn">
    <w:name w:val="fn"/>
    <w:rsid w:val="00F21A46"/>
    <w:rPr>
      <w:rFonts w:cs="Times New Roman"/>
    </w:rPr>
  </w:style>
  <w:style w:type="paragraph" w:customStyle="1" w:styleId="WW-21">
    <w:name w:val="WW-Основной текст с отступом 2"/>
    <w:basedOn w:val="a8"/>
    <w:rsid w:val="00F21A46"/>
    <w:pPr>
      <w:suppressAutoHyphens/>
      <w:ind w:left="-540"/>
      <w:jc w:val="both"/>
    </w:pPr>
    <w:rPr>
      <w:rFonts w:eastAsia="Calibri"/>
      <w:sz w:val="18"/>
      <w:szCs w:val="24"/>
      <w:lang w:eastAsia="ar-SA"/>
    </w:rPr>
  </w:style>
  <w:style w:type="character" w:customStyle="1" w:styleId="st">
    <w:name w:val="st"/>
    <w:basedOn w:val="a9"/>
    <w:rsid w:val="00F21A46"/>
  </w:style>
  <w:style w:type="character" w:customStyle="1" w:styleId="dfaq">
    <w:name w:val="dfaq"/>
    <w:basedOn w:val="a9"/>
    <w:rsid w:val="00F21A46"/>
  </w:style>
  <w:style w:type="paragraph" w:customStyle="1" w:styleId="1ffe">
    <w:name w:val="Знак Знак Знак Знак Знак Знак1 Знак"/>
    <w:basedOn w:val="a8"/>
    <w:rsid w:val="00F21A46"/>
    <w:pPr>
      <w:spacing w:after="160" w:line="240" w:lineRule="exact"/>
    </w:pPr>
    <w:rPr>
      <w:rFonts w:ascii="Times New Roman" w:eastAsia="Calibri" w:hAnsi="Times New Roman" w:cs="Times New Roman"/>
      <w:lang w:eastAsia="zh-CN"/>
    </w:rPr>
  </w:style>
  <w:style w:type="paragraph" w:customStyle="1" w:styleId="affffffffff5">
    <w:name w:val="......."/>
    <w:basedOn w:val="a8"/>
    <w:next w:val="a8"/>
    <w:uiPriority w:val="99"/>
    <w:rsid w:val="00C32283"/>
    <w:pPr>
      <w:autoSpaceDE w:val="0"/>
      <w:autoSpaceDN w:val="0"/>
      <w:adjustRightInd w:val="0"/>
    </w:pPr>
    <w:rPr>
      <w:rFonts w:ascii="Times New Roman" w:eastAsia="Calibri" w:hAnsi="Times New Roman" w:cs="Times New Roman"/>
      <w:sz w:val="24"/>
      <w:szCs w:val="24"/>
      <w:lang w:eastAsia="en-US"/>
    </w:rPr>
  </w:style>
  <w:style w:type="character" w:customStyle="1" w:styleId="FontStyle61">
    <w:name w:val="Font Style61"/>
    <w:basedOn w:val="a9"/>
    <w:rsid w:val="006B049D"/>
    <w:rPr>
      <w:rFonts w:ascii="Times New Roman" w:hAnsi="Times New Roman" w:cs="Times New Roman" w:hint="default"/>
      <w:b/>
      <w:bCs/>
      <w:spacing w:val="10"/>
      <w:sz w:val="22"/>
      <w:szCs w:val="22"/>
    </w:rPr>
  </w:style>
  <w:style w:type="character" w:customStyle="1" w:styleId="FontStyle63">
    <w:name w:val="Font Style63"/>
    <w:basedOn w:val="a9"/>
    <w:rsid w:val="006B049D"/>
    <w:rPr>
      <w:rFonts w:ascii="Times New Roman" w:hAnsi="Times New Roman" w:cs="Times New Roman" w:hint="default"/>
      <w:sz w:val="22"/>
      <w:szCs w:val="22"/>
    </w:rPr>
  </w:style>
  <w:style w:type="paragraph" w:customStyle="1" w:styleId="2ffc">
    <w:name w:val="Знак Знак Знак Знак Знак Знак Знак Знак Знак Знак2"/>
    <w:basedOn w:val="a8"/>
    <w:rsid w:val="006B049D"/>
    <w:pPr>
      <w:widowControl w:val="0"/>
      <w:adjustRightInd w:val="0"/>
      <w:spacing w:after="160" w:line="240" w:lineRule="exact"/>
      <w:jc w:val="right"/>
    </w:pPr>
    <w:rPr>
      <w:sz w:val="20"/>
      <w:szCs w:val="20"/>
      <w:lang w:val="en-GB" w:eastAsia="en-US"/>
    </w:rPr>
  </w:style>
  <w:style w:type="paragraph" w:customStyle="1" w:styleId="Char10">
    <w:name w:val="Char1"/>
    <w:basedOn w:val="a8"/>
    <w:rsid w:val="006B049D"/>
    <w:pPr>
      <w:spacing w:after="160" w:line="240" w:lineRule="exact"/>
    </w:pPr>
    <w:rPr>
      <w:rFonts w:ascii="Verdana" w:hAnsi="Verdana" w:cs="Verdana"/>
      <w:sz w:val="20"/>
      <w:szCs w:val="20"/>
      <w:lang w:val="en-US" w:eastAsia="en-US"/>
    </w:rPr>
  </w:style>
  <w:style w:type="paragraph" w:customStyle="1" w:styleId="1fff">
    <w:name w:val="1 Знак Знак Знак Знак Знак Знак Знак"/>
    <w:basedOn w:val="a8"/>
    <w:rsid w:val="006B049D"/>
    <w:pPr>
      <w:widowControl w:val="0"/>
      <w:adjustRightInd w:val="0"/>
      <w:spacing w:after="160" w:line="240" w:lineRule="exact"/>
      <w:jc w:val="right"/>
    </w:pPr>
    <w:rPr>
      <w:rFonts w:ascii="Times New Roman" w:hAnsi="Times New Roman" w:cs="Times New Roman"/>
      <w:sz w:val="20"/>
      <w:szCs w:val="20"/>
      <w:lang w:val="en-GB" w:eastAsia="en-US"/>
    </w:rPr>
  </w:style>
  <w:style w:type="character" w:customStyle="1" w:styleId="itempreview">
    <w:name w:val="item_preview"/>
    <w:basedOn w:val="a9"/>
    <w:rsid w:val="006B049D"/>
  </w:style>
  <w:style w:type="character" w:customStyle="1" w:styleId="txt2">
    <w:name w:val="txt2"/>
    <w:basedOn w:val="a9"/>
    <w:rsid w:val="006B049D"/>
  </w:style>
  <w:style w:type="paragraph" w:customStyle="1" w:styleId="341">
    <w:name w:val="Основной текст с отступом 34"/>
    <w:basedOn w:val="a8"/>
    <w:rsid w:val="006B049D"/>
    <w:pPr>
      <w:widowControl w:val="0"/>
      <w:spacing w:line="360" w:lineRule="auto"/>
      <w:ind w:firstLine="709"/>
      <w:jc w:val="both"/>
    </w:pPr>
    <w:rPr>
      <w:rFonts w:cs="Times New Roman"/>
      <w:sz w:val="24"/>
      <w:szCs w:val="20"/>
    </w:rPr>
  </w:style>
  <w:style w:type="character" w:customStyle="1" w:styleId="FontStyle62">
    <w:name w:val="Font Style62"/>
    <w:basedOn w:val="a9"/>
    <w:rsid w:val="006B049D"/>
    <w:rPr>
      <w:rFonts w:ascii="Times New Roman" w:hAnsi="Times New Roman" w:cs="Times New Roman"/>
      <w:b/>
      <w:bCs/>
      <w:spacing w:val="10"/>
      <w:sz w:val="18"/>
      <w:szCs w:val="18"/>
    </w:rPr>
  </w:style>
  <w:style w:type="character" w:customStyle="1" w:styleId="FontStyle64">
    <w:name w:val="Font Style64"/>
    <w:basedOn w:val="a9"/>
    <w:rsid w:val="006B049D"/>
    <w:rPr>
      <w:rFonts w:ascii="Lucida Sans Unicode" w:hAnsi="Lucida Sans Unicode" w:cs="Lucida Sans Unicode"/>
      <w:sz w:val="16"/>
      <w:szCs w:val="16"/>
    </w:rPr>
  </w:style>
  <w:style w:type="character" w:customStyle="1" w:styleId="FontStyle74">
    <w:name w:val="Font Style74"/>
    <w:basedOn w:val="a9"/>
    <w:rsid w:val="006B049D"/>
    <w:rPr>
      <w:rFonts w:ascii="Times New Roman" w:hAnsi="Times New Roman" w:cs="Times New Roman"/>
      <w:spacing w:val="10"/>
      <w:sz w:val="24"/>
      <w:szCs w:val="24"/>
    </w:rPr>
  </w:style>
  <w:style w:type="character" w:customStyle="1" w:styleId="FontStyle76">
    <w:name w:val="Font Style76"/>
    <w:basedOn w:val="a9"/>
    <w:rsid w:val="006B049D"/>
    <w:rPr>
      <w:rFonts w:ascii="Times New Roman" w:hAnsi="Times New Roman" w:cs="Times New Roman"/>
      <w:spacing w:val="10"/>
      <w:sz w:val="20"/>
      <w:szCs w:val="20"/>
    </w:rPr>
  </w:style>
  <w:style w:type="character" w:customStyle="1" w:styleId="FontStyle77">
    <w:name w:val="Font Style77"/>
    <w:basedOn w:val="a9"/>
    <w:rsid w:val="006B049D"/>
    <w:rPr>
      <w:rFonts w:ascii="Times New Roman" w:hAnsi="Times New Roman" w:cs="Times New Roman"/>
      <w:b/>
      <w:bCs/>
      <w:i/>
      <w:iCs/>
      <w:spacing w:val="10"/>
      <w:sz w:val="20"/>
      <w:szCs w:val="20"/>
    </w:rPr>
  </w:style>
  <w:style w:type="character" w:customStyle="1" w:styleId="FontStyle78">
    <w:name w:val="Font Style78"/>
    <w:basedOn w:val="a9"/>
    <w:rsid w:val="006B049D"/>
    <w:rPr>
      <w:rFonts w:ascii="Cambria" w:hAnsi="Cambria" w:cs="Cambria"/>
      <w:i/>
      <w:iCs/>
      <w:spacing w:val="-20"/>
      <w:sz w:val="20"/>
      <w:szCs w:val="20"/>
    </w:rPr>
  </w:style>
  <w:style w:type="character" w:customStyle="1" w:styleId="FontStyle80">
    <w:name w:val="Font Style80"/>
    <w:basedOn w:val="a9"/>
    <w:rsid w:val="006B049D"/>
    <w:rPr>
      <w:rFonts w:ascii="Times New Roman" w:hAnsi="Times New Roman" w:cs="Times New Roman"/>
      <w:sz w:val="26"/>
      <w:szCs w:val="26"/>
    </w:rPr>
  </w:style>
  <w:style w:type="character" w:customStyle="1" w:styleId="FontStyle81">
    <w:name w:val="Font Style81"/>
    <w:basedOn w:val="a9"/>
    <w:rsid w:val="006B049D"/>
    <w:rPr>
      <w:rFonts w:ascii="Times New Roman" w:hAnsi="Times New Roman" w:cs="Times New Roman"/>
      <w:b/>
      <w:bCs/>
      <w:spacing w:val="10"/>
      <w:sz w:val="24"/>
      <w:szCs w:val="24"/>
    </w:rPr>
  </w:style>
  <w:style w:type="paragraph" w:customStyle="1" w:styleId="Style34">
    <w:name w:val="Style34"/>
    <w:basedOn w:val="a8"/>
    <w:rsid w:val="006B049D"/>
    <w:pPr>
      <w:widowControl w:val="0"/>
      <w:autoSpaceDE w:val="0"/>
      <w:autoSpaceDN w:val="0"/>
      <w:adjustRightInd w:val="0"/>
      <w:spacing w:line="276" w:lineRule="exact"/>
      <w:ind w:firstLine="418"/>
      <w:jc w:val="both"/>
    </w:pPr>
    <w:rPr>
      <w:rFonts w:ascii="Times New Roman" w:hAnsi="Times New Roman" w:cs="Times New Roman"/>
      <w:sz w:val="24"/>
      <w:szCs w:val="24"/>
    </w:rPr>
  </w:style>
  <w:style w:type="character" w:customStyle="1" w:styleId="FontStyle67">
    <w:name w:val="Font Style67"/>
    <w:basedOn w:val="a9"/>
    <w:rsid w:val="006B049D"/>
    <w:rPr>
      <w:rFonts w:ascii="Times New Roman" w:hAnsi="Times New Roman" w:cs="Times New Roman"/>
      <w:b/>
      <w:bCs/>
      <w:sz w:val="20"/>
      <w:szCs w:val="20"/>
    </w:rPr>
  </w:style>
  <w:style w:type="character" w:customStyle="1" w:styleId="FontStyle70">
    <w:name w:val="Font Style70"/>
    <w:basedOn w:val="a9"/>
    <w:rsid w:val="006B049D"/>
    <w:rPr>
      <w:rFonts w:ascii="Times New Roman" w:hAnsi="Times New Roman" w:cs="Times New Roman"/>
      <w:b/>
      <w:bCs/>
      <w:i/>
      <w:iCs/>
      <w:sz w:val="20"/>
      <w:szCs w:val="20"/>
    </w:rPr>
  </w:style>
  <w:style w:type="character" w:customStyle="1" w:styleId="FontStyle72">
    <w:name w:val="Font Style72"/>
    <w:basedOn w:val="a9"/>
    <w:rsid w:val="006B049D"/>
    <w:rPr>
      <w:rFonts w:ascii="Lucida Sans Unicode" w:hAnsi="Lucida Sans Unicode" w:cs="Lucida Sans Unicode"/>
      <w:b/>
      <w:bCs/>
      <w:i/>
      <w:iCs/>
      <w:sz w:val="18"/>
      <w:szCs w:val="18"/>
    </w:rPr>
  </w:style>
  <w:style w:type="character" w:customStyle="1" w:styleId="FontStyle73">
    <w:name w:val="Font Style73"/>
    <w:basedOn w:val="a9"/>
    <w:rsid w:val="006B049D"/>
    <w:rPr>
      <w:rFonts w:ascii="Times New Roman" w:hAnsi="Times New Roman" w:cs="Times New Roman"/>
      <w:i/>
      <w:iCs/>
      <w:sz w:val="18"/>
      <w:szCs w:val="18"/>
    </w:rPr>
  </w:style>
  <w:style w:type="character" w:customStyle="1" w:styleId="FontStyle69">
    <w:name w:val="Font Style69"/>
    <w:basedOn w:val="a9"/>
    <w:rsid w:val="006B049D"/>
    <w:rPr>
      <w:rFonts w:ascii="Times New Roman" w:hAnsi="Times New Roman" w:cs="Times New Roman"/>
      <w:b/>
      <w:bCs/>
      <w:w w:val="30"/>
      <w:sz w:val="8"/>
      <w:szCs w:val="8"/>
    </w:rPr>
  </w:style>
  <w:style w:type="character" w:customStyle="1" w:styleId="NoSpacingChar">
    <w:name w:val="No Spacing Char"/>
    <w:basedOn w:val="a9"/>
    <w:link w:val="5c"/>
    <w:locked/>
    <w:rsid w:val="006B049D"/>
    <w:rPr>
      <w:rFonts w:ascii="Calibri" w:eastAsia="Calibri" w:hAnsi="Calibri" w:cs="Calibri"/>
      <w:sz w:val="22"/>
      <w:szCs w:val="22"/>
    </w:rPr>
  </w:style>
  <w:style w:type="paragraph" w:customStyle="1" w:styleId="5c">
    <w:name w:val="Без интервала5"/>
    <w:link w:val="NoSpacingChar"/>
    <w:rsid w:val="006B049D"/>
    <w:rPr>
      <w:rFonts w:ascii="Calibri" w:eastAsia="Calibri" w:hAnsi="Calibri" w:cs="Calibri"/>
      <w:sz w:val="22"/>
      <w:szCs w:val="22"/>
    </w:rPr>
  </w:style>
  <w:style w:type="paragraph" w:customStyle="1" w:styleId="1114">
    <w:name w:val="Знак Знак Знак Знак Знак Знак1 Знак Знак Знак Знак Знак Знак Знак Знак Знак Знак Знак Знак1 Знак Знак Знак1 Знак Знак Знак Знак"/>
    <w:basedOn w:val="a8"/>
    <w:rsid w:val="006B049D"/>
    <w:pPr>
      <w:spacing w:after="160" w:line="240" w:lineRule="exact"/>
    </w:pPr>
    <w:rPr>
      <w:rFonts w:ascii="Verdana" w:hAnsi="Verdana" w:cs="Times New Roman"/>
      <w:sz w:val="24"/>
      <w:szCs w:val="24"/>
      <w:lang w:val="en-US" w:eastAsia="en-US"/>
    </w:rPr>
  </w:style>
  <w:style w:type="paragraph" w:customStyle="1" w:styleId="affffffffff6">
    <w:name w:val="Нормальный"/>
    <w:uiPriority w:val="99"/>
    <w:rsid w:val="006B049D"/>
    <w:rPr>
      <w:rFonts w:ascii="Times New Roman" w:hAnsi="Times New Roman" w:cs="Times New Roman"/>
    </w:rPr>
  </w:style>
  <w:style w:type="character" w:customStyle="1" w:styleId="epm">
    <w:name w:val="epm"/>
    <w:basedOn w:val="a9"/>
    <w:rsid w:val="004D2B88"/>
  </w:style>
  <w:style w:type="character" w:customStyle="1" w:styleId="labelbodytext11">
    <w:name w:val="label_body_text_11"/>
    <w:basedOn w:val="a9"/>
    <w:rsid w:val="004D2B88"/>
    <w:rPr>
      <w:color w:val="0000FF"/>
      <w:sz w:val="20"/>
      <w:szCs w:val="20"/>
    </w:rPr>
  </w:style>
  <w:style w:type="paragraph" w:customStyle="1" w:styleId="2ffd">
    <w:name w:val="2"/>
    <w:aliases w:val="Стиль АД_Список 1,3 + полужирный курсив"/>
    <w:basedOn w:val="a8"/>
    <w:next w:val="28"/>
    <w:autoRedefine/>
    <w:rsid w:val="00BB0443"/>
    <w:pPr>
      <w:spacing w:after="160" w:line="240" w:lineRule="exact"/>
    </w:pPr>
    <w:rPr>
      <w:rFonts w:ascii="Calibri" w:hAnsi="Calibri" w:cs="Calibri"/>
      <w:sz w:val="24"/>
      <w:szCs w:val="24"/>
      <w:lang w:val="en-US" w:eastAsia="en-US"/>
    </w:rPr>
  </w:style>
  <w:style w:type="character" w:customStyle="1" w:styleId="21d">
    <w:name w:val="Основной текст с отступом 2 Знак1"/>
    <w:basedOn w:val="a9"/>
    <w:uiPriority w:val="99"/>
    <w:semiHidden/>
    <w:rsid w:val="00BB0443"/>
    <w:rPr>
      <w:rFonts w:ascii="Calibri" w:hAnsi="Calibri" w:cs="Calibri"/>
      <w:lang w:eastAsia="ar-SA"/>
    </w:rPr>
  </w:style>
  <w:style w:type="paragraph" w:customStyle="1" w:styleId="1fff0">
    <w:name w:val="Маркер1"/>
    <w:basedOn w:val="a8"/>
    <w:uiPriority w:val="99"/>
    <w:rsid w:val="00BB0443"/>
    <w:pPr>
      <w:tabs>
        <w:tab w:val="left" w:pos="360"/>
      </w:tabs>
      <w:suppressAutoHyphens/>
      <w:spacing w:before="120" w:line="300" w:lineRule="atLeast"/>
      <w:jc w:val="both"/>
    </w:pPr>
    <w:rPr>
      <w:rFonts w:ascii="Calibri" w:hAnsi="Calibri" w:cs="Calibri"/>
      <w:noProof/>
      <w:sz w:val="24"/>
      <w:szCs w:val="24"/>
      <w:lang w:eastAsia="ar-SA"/>
    </w:rPr>
  </w:style>
  <w:style w:type="paragraph" w:customStyle="1" w:styleId="affffffffff7">
    <w:name w:val="Заголовок статьи"/>
    <w:basedOn w:val="a8"/>
    <w:next w:val="a8"/>
    <w:uiPriority w:val="99"/>
    <w:rsid w:val="00BB0443"/>
    <w:pPr>
      <w:autoSpaceDE w:val="0"/>
      <w:autoSpaceDN w:val="0"/>
      <w:adjustRightInd w:val="0"/>
      <w:ind w:left="1612" w:hanging="892"/>
      <w:jc w:val="both"/>
    </w:pPr>
    <w:rPr>
      <w:sz w:val="24"/>
      <w:szCs w:val="24"/>
    </w:rPr>
  </w:style>
  <w:style w:type="character" w:customStyle="1" w:styleId="affffffffff8">
    <w:name w:val="текст Знак Знак"/>
    <w:locked/>
    <w:rsid w:val="00BB0443"/>
    <w:rPr>
      <w:rFonts w:ascii="Calibri" w:hAnsi="Calibri" w:cs="Calibri"/>
      <w:noProof/>
      <w:sz w:val="24"/>
      <w:szCs w:val="24"/>
      <w:lang w:val="ru-RU" w:eastAsia="ru-RU" w:bidi="ar-SA"/>
    </w:rPr>
  </w:style>
  <w:style w:type="character" w:customStyle="1" w:styleId="1150">
    <w:name w:val="Знак Знак115"/>
    <w:locked/>
    <w:rsid w:val="00BB0443"/>
    <w:rPr>
      <w:rFonts w:ascii="Calibri" w:hAnsi="Calibri" w:cs="Calibri"/>
      <w:sz w:val="24"/>
      <w:szCs w:val="24"/>
      <w:lang w:val="ru-RU" w:eastAsia="ru-RU" w:bidi="ar-SA"/>
    </w:rPr>
  </w:style>
  <w:style w:type="paragraph" w:customStyle="1" w:styleId="11d">
    <w:name w:val="Знак Знак Знак Знак11"/>
    <w:basedOn w:val="a8"/>
    <w:rsid w:val="00BB0443"/>
    <w:pPr>
      <w:spacing w:before="100" w:beforeAutospacing="1" w:after="100" w:afterAutospacing="1"/>
    </w:pPr>
    <w:rPr>
      <w:rFonts w:ascii="Tahoma" w:hAnsi="Tahoma" w:cs="Times New Roman"/>
      <w:sz w:val="20"/>
      <w:szCs w:val="20"/>
      <w:lang w:val="en-US" w:eastAsia="en-US"/>
    </w:rPr>
  </w:style>
  <w:style w:type="paragraph" w:customStyle="1" w:styleId="formattext">
    <w:name w:val="formattext"/>
    <w:basedOn w:val="a8"/>
    <w:rsid w:val="00BB0443"/>
    <w:pPr>
      <w:spacing w:before="144" w:after="144" w:line="240" w:lineRule="atLeast"/>
    </w:pPr>
    <w:rPr>
      <w:rFonts w:ascii="Times New Roman" w:hAnsi="Times New Roman" w:cs="Times New Roman"/>
      <w:sz w:val="24"/>
      <w:szCs w:val="24"/>
    </w:rPr>
  </w:style>
  <w:style w:type="paragraph" w:customStyle="1" w:styleId="2310">
    <w:name w:val="Знак Знак23 Знак Знак Знак Знак1"/>
    <w:basedOn w:val="a8"/>
    <w:autoRedefine/>
    <w:uiPriority w:val="99"/>
    <w:rsid w:val="00193324"/>
    <w:pPr>
      <w:spacing w:before="60" w:after="60"/>
    </w:pPr>
    <w:rPr>
      <w:rFonts w:ascii="Times New Roman" w:hAnsi="Times New Roman" w:cs="Times New Roman"/>
      <w:sz w:val="20"/>
      <w:szCs w:val="20"/>
      <w:lang w:eastAsia="zh-CN"/>
    </w:rPr>
  </w:style>
  <w:style w:type="character" w:customStyle="1" w:styleId="1fff1">
    <w:name w:val="Замещающий текст1"/>
    <w:uiPriority w:val="99"/>
    <w:semiHidden/>
    <w:rsid w:val="00193324"/>
    <w:rPr>
      <w:rFonts w:cs="Times New Roman"/>
      <w:color w:val="808080"/>
    </w:rPr>
  </w:style>
  <w:style w:type="paragraph" w:customStyle="1" w:styleId="affffffffff9">
    <w:name w:val="Заголовок таблицы"/>
    <w:basedOn w:val="afffff8"/>
    <w:rsid w:val="00193324"/>
    <w:pPr>
      <w:jc w:val="center"/>
    </w:pPr>
    <w:rPr>
      <w:rFonts w:cs="Times New Roman"/>
      <w:b/>
      <w:bCs/>
      <w:i/>
      <w:iCs/>
      <w:lang w:eastAsia="ar-SA"/>
    </w:rPr>
  </w:style>
  <w:style w:type="character" w:customStyle="1" w:styleId="Arial8">
    <w:name w:val="Стиль (латиница) Arial 8 пт Синий"/>
    <w:uiPriority w:val="99"/>
    <w:rsid w:val="00193324"/>
    <w:rPr>
      <w:rFonts w:ascii="Times New Roman" w:hAnsi="Times New Roman" w:cs="Times New Roman"/>
      <w:color w:val="0000FF"/>
      <w:sz w:val="24"/>
    </w:rPr>
  </w:style>
  <w:style w:type="character" w:customStyle="1" w:styleId="FontStyle146">
    <w:name w:val="Font Style146"/>
    <w:uiPriority w:val="99"/>
    <w:rsid w:val="008C1579"/>
    <w:rPr>
      <w:rFonts w:ascii="Times New Roman" w:hAnsi="Times New Roman" w:cs="Times New Roman"/>
      <w:sz w:val="20"/>
      <w:szCs w:val="20"/>
    </w:rPr>
  </w:style>
  <w:style w:type="paragraph" w:customStyle="1" w:styleId="66">
    <w:name w:val="Без интервала6"/>
    <w:rsid w:val="008C1579"/>
    <w:rPr>
      <w:rFonts w:ascii="Times New Roman" w:hAnsi="Times New Roman" w:cs="Times New Roman"/>
      <w:sz w:val="22"/>
      <w:szCs w:val="22"/>
      <w:lang w:eastAsia="en-US"/>
    </w:rPr>
  </w:style>
  <w:style w:type="paragraph" w:customStyle="1" w:styleId="affffffffffa">
    <w:name w:val="Заголовок"/>
    <w:basedOn w:val="a8"/>
    <w:next w:val="af9"/>
    <w:uiPriority w:val="99"/>
    <w:rsid w:val="008C1579"/>
    <w:pPr>
      <w:keepNext/>
      <w:suppressAutoHyphens/>
      <w:spacing w:before="240" w:after="120"/>
    </w:pPr>
    <w:rPr>
      <w:rFonts w:eastAsia="Lucida Sans Unicode" w:cs="Tahoma"/>
    </w:rPr>
  </w:style>
  <w:style w:type="paragraph" w:customStyle="1" w:styleId="WW-">
    <w:name w:val="WW-Базовый"/>
    <w:rsid w:val="008C1579"/>
    <w:pPr>
      <w:widowControl w:val="0"/>
      <w:tabs>
        <w:tab w:val="left" w:pos="709"/>
      </w:tabs>
      <w:suppressAutoHyphens/>
    </w:pPr>
    <w:rPr>
      <w:rFonts w:eastAsia="Arial"/>
      <w:sz w:val="24"/>
      <w:szCs w:val="24"/>
      <w:lang w:eastAsia="ar-SA"/>
    </w:rPr>
  </w:style>
  <w:style w:type="character" w:customStyle="1" w:styleId="Absatz-Standardschriftart">
    <w:name w:val="Absatz-Standardschriftart"/>
    <w:rsid w:val="008C1579"/>
  </w:style>
  <w:style w:type="character" w:customStyle="1" w:styleId="WW-Absatz-Standardschriftart">
    <w:name w:val="WW-Absatz-Standardschriftart"/>
    <w:rsid w:val="008C1579"/>
  </w:style>
  <w:style w:type="character" w:customStyle="1" w:styleId="WW-Absatz-Standardschriftart1">
    <w:name w:val="WW-Absatz-Standardschriftart1"/>
    <w:rsid w:val="008C1579"/>
  </w:style>
  <w:style w:type="character" w:customStyle="1" w:styleId="WW-Absatz-Standardschriftart11">
    <w:name w:val="WW-Absatz-Standardschriftart11"/>
    <w:rsid w:val="008C1579"/>
  </w:style>
  <w:style w:type="character" w:customStyle="1" w:styleId="WW-Absatz-Standardschriftart111">
    <w:name w:val="WW-Absatz-Standardschriftart111"/>
    <w:rsid w:val="008C1579"/>
  </w:style>
  <w:style w:type="character" w:customStyle="1" w:styleId="WW-Absatz-Standardschriftart1111">
    <w:name w:val="WW-Absatz-Standardschriftart1111"/>
    <w:uiPriority w:val="99"/>
    <w:rsid w:val="008C1579"/>
  </w:style>
  <w:style w:type="character" w:customStyle="1" w:styleId="WW-Absatz-Standardschriftart11111">
    <w:name w:val="WW-Absatz-Standardschriftart11111"/>
    <w:uiPriority w:val="99"/>
    <w:rsid w:val="008C1579"/>
  </w:style>
  <w:style w:type="character" w:customStyle="1" w:styleId="WW-Absatz-Standardschriftart111111">
    <w:name w:val="WW-Absatz-Standardschriftart111111"/>
    <w:uiPriority w:val="99"/>
    <w:rsid w:val="008C1579"/>
  </w:style>
  <w:style w:type="character" w:customStyle="1" w:styleId="WW-Absatz-Standardschriftart1111111">
    <w:name w:val="WW-Absatz-Standardschriftart1111111"/>
    <w:uiPriority w:val="99"/>
    <w:rsid w:val="008C1579"/>
  </w:style>
  <w:style w:type="character" w:customStyle="1" w:styleId="WW-Absatz-Standardschriftart11111111">
    <w:name w:val="WW-Absatz-Standardschriftart11111111"/>
    <w:uiPriority w:val="99"/>
    <w:rsid w:val="008C1579"/>
  </w:style>
  <w:style w:type="character" w:customStyle="1" w:styleId="WW-Absatz-Standardschriftart111111111">
    <w:name w:val="WW-Absatz-Standardschriftart111111111"/>
    <w:uiPriority w:val="99"/>
    <w:rsid w:val="008C1579"/>
  </w:style>
  <w:style w:type="character" w:customStyle="1" w:styleId="WW-Absatz-Standardschriftart1111111111">
    <w:name w:val="WW-Absatz-Standardschriftart1111111111"/>
    <w:uiPriority w:val="99"/>
    <w:rsid w:val="008C1579"/>
  </w:style>
  <w:style w:type="character" w:customStyle="1" w:styleId="WW-Absatz-Standardschriftart11111111111">
    <w:name w:val="WW-Absatz-Standardschriftart11111111111"/>
    <w:uiPriority w:val="99"/>
    <w:rsid w:val="008C1579"/>
  </w:style>
  <w:style w:type="character" w:customStyle="1" w:styleId="WW-Absatz-Standardschriftart111111111111">
    <w:name w:val="WW-Absatz-Standardschriftart111111111111"/>
    <w:uiPriority w:val="99"/>
    <w:rsid w:val="008C1579"/>
  </w:style>
  <w:style w:type="character" w:customStyle="1" w:styleId="WW-Absatz-Standardschriftart1111111111111">
    <w:name w:val="WW-Absatz-Standardschriftart1111111111111"/>
    <w:uiPriority w:val="99"/>
    <w:rsid w:val="008C1579"/>
  </w:style>
  <w:style w:type="character" w:customStyle="1" w:styleId="WW-Absatz-Standardschriftart11111111111111">
    <w:name w:val="WW-Absatz-Standardschriftart11111111111111"/>
    <w:uiPriority w:val="99"/>
    <w:rsid w:val="008C1579"/>
  </w:style>
  <w:style w:type="character" w:customStyle="1" w:styleId="WW-Absatz-Standardschriftart111111111111111">
    <w:name w:val="WW-Absatz-Standardschriftart111111111111111"/>
    <w:uiPriority w:val="99"/>
    <w:rsid w:val="008C1579"/>
  </w:style>
  <w:style w:type="character" w:customStyle="1" w:styleId="WW-Absatz-Standardschriftart1111111111111111">
    <w:name w:val="WW-Absatz-Standardschriftart1111111111111111"/>
    <w:uiPriority w:val="99"/>
    <w:rsid w:val="008C1579"/>
  </w:style>
  <w:style w:type="character" w:customStyle="1" w:styleId="WW-Absatz-Standardschriftart11111111111111111">
    <w:name w:val="WW-Absatz-Standardschriftart11111111111111111"/>
    <w:uiPriority w:val="99"/>
    <w:rsid w:val="008C1579"/>
  </w:style>
  <w:style w:type="character" w:customStyle="1" w:styleId="WW-Absatz-Standardschriftart111111111111111111">
    <w:name w:val="WW-Absatz-Standardschriftart111111111111111111"/>
    <w:uiPriority w:val="99"/>
    <w:rsid w:val="008C1579"/>
  </w:style>
  <w:style w:type="character" w:customStyle="1" w:styleId="WW-Absatz-Standardschriftart1111111111111111111">
    <w:name w:val="WW-Absatz-Standardschriftart1111111111111111111"/>
    <w:uiPriority w:val="99"/>
    <w:rsid w:val="008C1579"/>
  </w:style>
  <w:style w:type="character" w:customStyle="1" w:styleId="WW-Absatz-Standardschriftart11111111111111111111">
    <w:name w:val="WW-Absatz-Standardschriftart11111111111111111111"/>
    <w:uiPriority w:val="99"/>
    <w:rsid w:val="008C1579"/>
  </w:style>
  <w:style w:type="character" w:customStyle="1" w:styleId="WW-Absatz-Standardschriftart111111111111111111111">
    <w:name w:val="WW-Absatz-Standardschriftart111111111111111111111"/>
    <w:uiPriority w:val="99"/>
    <w:rsid w:val="008C1579"/>
  </w:style>
  <w:style w:type="character" w:customStyle="1" w:styleId="WW-Absatz-Standardschriftart1111111111111111111111">
    <w:name w:val="WW-Absatz-Standardschriftart1111111111111111111111"/>
    <w:uiPriority w:val="99"/>
    <w:rsid w:val="008C1579"/>
  </w:style>
  <w:style w:type="character" w:customStyle="1" w:styleId="WW-Absatz-Standardschriftart11111111111111111111111">
    <w:name w:val="WW-Absatz-Standardschriftart11111111111111111111111"/>
    <w:uiPriority w:val="99"/>
    <w:rsid w:val="008C1579"/>
  </w:style>
  <w:style w:type="character" w:customStyle="1" w:styleId="WW-Absatz-Standardschriftart111111111111111111111111">
    <w:name w:val="WW-Absatz-Standardschriftart111111111111111111111111"/>
    <w:uiPriority w:val="99"/>
    <w:rsid w:val="008C1579"/>
  </w:style>
  <w:style w:type="character" w:customStyle="1" w:styleId="WW-Absatz-Standardschriftart1111111111111111111111111">
    <w:name w:val="WW-Absatz-Standardschriftart1111111111111111111111111"/>
    <w:uiPriority w:val="99"/>
    <w:rsid w:val="008C1579"/>
  </w:style>
  <w:style w:type="character" w:customStyle="1" w:styleId="WW-Absatz-Standardschriftart11111111111111111111111111">
    <w:name w:val="WW-Absatz-Standardschriftart11111111111111111111111111"/>
    <w:uiPriority w:val="99"/>
    <w:rsid w:val="008C1579"/>
  </w:style>
  <w:style w:type="character" w:customStyle="1" w:styleId="WW-Absatz-Standardschriftart111111111111111111111111111">
    <w:name w:val="WW-Absatz-Standardschriftart111111111111111111111111111"/>
    <w:uiPriority w:val="99"/>
    <w:rsid w:val="008C1579"/>
  </w:style>
  <w:style w:type="character" w:customStyle="1" w:styleId="WW-Absatz-Standardschriftart1111111111111111111111111111">
    <w:name w:val="WW-Absatz-Standardschriftart1111111111111111111111111111"/>
    <w:uiPriority w:val="99"/>
    <w:rsid w:val="008C1579"/>
  </w:style>
  <w:style w:type="character" w:customStyle="1" w:styleId="WW-Absatz-Standardschriftart11111111111111111111111111111">
    <w:name w:val="WW-Absatz-Standardschriftart11111111111111111111111111111"/>
    <w:uiPriority w:val="99"/>
    <w:rsid w:val="008C1579"/>
  </w:style>
  <w:style w:type="character" w:customStyle="1" w:styleId="WW-Absatz-Standardschriftart111111111111111111111111111111">
    <w:name w:val="WW-Absatz-Standardschriftart111111111111111111111111111111"/>
    <w:uiPriority w:val="99"/>
    <w:rsid w:val="008C1579"/>
  </w:style>
  <w:style w:type="character" w:customStyle="1" w:styleId="WW-Absatz-Standardschriftart1111111111111111111111111111111">
    <w:name w:val="WW-Absatz-Standardschriftart1111111111111111111111111111111"/>
    <w:uiPriority w:val="99"/>
    <w:rsid w:val="008C1579"/>
  </w:style>
  <w:style w:type="character" w:customStyle="1" w:styleId="WW-Absatz-Standardschriftart11111111111111111111111111111111">
    <w:name w:val="WW-Absatz-Standardschriftart11111111111111111111111111111111"/>
    <w:uiPriority w:val="99"/>
    <w:rsid w:val="008C1579"/>
  </w:style>
  <w:style w:type="character" w:customStyle="1" w:styleId="WW-Absatz-Standardschriftart111111111111111111111111111111111">
    <w:name w:val="WW-Absatz-Standardschriftart111111111111111111111111111111111"/>
    <w:uiPriority w:val="99"/>
    <w:rsid w:val="008C1579"/>
  </w:style>
  <w:style w:type="character" w:customStyle="1" w:styleId="WW-Absatz-Standardschriftart1111111111111111111111111111111111">
    <w:name w:val="WW-Absatz-Standardschriftart1111111111111111111111111111111111"/>
    <w:uiPriority w:val="99"/>
    <w:rsid w:val="008C1579"/>
  </w:style>
  <w:style w:type="character" w:customStyle="1" w:styleId="WW-Absatz-Standardschriftart11111111111111111111111111111111111">
    <w:name w:val="WW-Absatz-Standardschriftart11111111111111111111111111111111111"/>
    <w:uiPriority w:val="99"/>
    <w:rsid w:val="008C1579"/>
  </w:style>
  <w:style w:type="character" w:customStyle="1" w:styleId="WW-Absatz-Standardschriftart111111111111111111111111111111111111">
    <w:name w:val="WW-Absatz-Standardschriftart111111111111111111111111111111111111"/>
    <w:uiPriority w:val="99"/>
    <w:rsid w:val="008C1579"/>
  </w:style>
  <w:style w:type="character" w:customStyle="1" w:styleId="WW-Absatz-Standardschriftart1111111111111111111111111111111111111">
    <w:name w:val="WW-Absatz-Standardschriftart1111111111111111111111111111111111111"/>
    <w:uiPriority w:val="99"/>
    <w:rsid w:val="008C1579"/>
  </w:style>
  <w:style w:type="character" w:customStyle="1" w:styleId="WW-Absatz-Standardschriftart11111111111111111111111111111111111111">
    <w:name w:val="WW-Absatz-Standardschriftart11111111111111111111111111111111111111"/>
    <w:uiPriority w:val="99"/>
    <w:rsid w:val="008C1579"/>
  </w:style>
  <w:style w:type="character" w:customStyle="1" w:styleId="WW-Absatz-Standardschriftart111111111111111111111111111111111111111">
    <w:name w:val="WW-Absatz-Standardschriftart111111111111111111111111111111111111111"/>
    <w:uiPriority w:val="99"/>
    <w:rsid w:val="008C1579"/>
  </w:style>
  <w:style w:type="character" w:customStyle="1" w:styleId="WW-Absatz-Standardschriftart1111111111111111111111111111111111111111">
    <w:name w:val="WW-Absatz-Standardschriftart1111111111111111111111111111111111111111"/>
    <w:uiPriority w:val="99"/>
    <w:rsid w:val="008C1579"/>
  </w:style>
  <w:style w:type="character" w:customStyle="1" w:styleId="WW-Absatz-Standardschriftart11111111111111111111111111111111111111111">
    <w:name w:val="WW-Absatz-Standardschriftart11111111111111111111111111111111111111111"/>
    <w:uiPriority w:val="99"/>
    <w:rsid w:val="008C1579"/>
  </w:style>
  <w:style w:type="character" w:customStyle="1" w:styleId="WW-Absatz-Standardschriftart111111111111111111111111111111111111111111">
    <w:name w:val="WW-Absatz-Standardschriftart111111111111111111111111111111111111111111"/>
    <w:uiPriority w:val="99"/>
    <w:rsid w:val="008C1579"/>
  </w:style>
  <w:style w:type="character" w:customStyle="1" w:styleId="WW-Absatz-Standardschriftart1111111111111111111111111111111111111111111">
    <w:name w:val="WW-Absatz-Standardschriftart1111111111111111111111111111111111111111111"/>
    <w:uiPriority w:val="99"/>
    <w:rsid w:val="008C1579"/>
  </w:style>
  <w:style w:type="character" w:customStyle="1" w:styleId="WW-Absatz-Standardschriftart11111111111111111111111111111111111111111111">
    <w:name w:val="WW-Absatz-Standardschriftart11111111111111111111111111111111111111111111"/>
    <w:uiPriority w:val="99"/>
    <w:rsid w:val="008C1579"/>
  </w:style>
  <w:style w:type="character" w:customStyle="1" w:styleId="WW-Absatz-Standardschriftart111111111111111111111111111111111111111111111">
    <w:name w:val="WW-Absatz-Standardschriftart111111111111111111111111111111111111111111111"/>
    <w:uiPriority w:val="99"/>
    <w:rsid w:val="008C1579"/>
  </w:style>
  <w:style w:type="character" w:customStyle="1" w:styleId="WW-Absatz-Standardschriftart1111111111111111111111111111111111111111111111">
    <w:name w:val="WW-Absatz-Standardschriftart1111111111111111111111111111111111111111111111"/>
    <w:uiPriority w:val="99"/>
    <w:rsid w:val="008C1579"/>
  </w:style>
  <w:style w:type="character" w:customStyle="1" w:styleId="2ffe">
    <w:name w:val="Основной шрифт абзаца2"/>
    <w:rsid w:val="008C1579"/>
  </w:style>
  <w:style w:type="character" w:customStyle="1" w:styleId="WW-Absatz-Standardschriftart11111111111111111111111111111111111111111111111">
    <w:name w:val="WW-Absatz-Standardschriftart11111111111111111111111111111111111111111111111"/>
    <w:uiPriority w:val="99"/>
    <w:rsid w:val="008C1579"/>
  </w:style>
  <w:style w:type="character" w:customStyle="1" w:styleId="WW-Absatz-Standardschriftart111111111111111111111111111111111111111111111111">
    <w:name w:val="WW-Absatz-Standardschriftart111111111111111111111111111111111111111111111111"/>
    <w:uiPriority w:val="99"/>
    <w:rsid w:val="008C1579"/>
  </w:style>
  <w:style w:type="character" w:customStyle="1" w:styleId="WW-Absatz-Standardschriftart1111111111111111111111111111111111111111111111111">
    <w:name w:val="WW-Absatz-Standardschriftart1111111111111111111111111111111111111111111111111"/>
    <w:uiPriority w:val="99"/>
    <w:rsid w:val="008C1579"/>
  </w:style>
  <w:style w:type="character" w:customStyle="1" w:styleId="WW-Absatz-Standardschriftart11111111111111111111111111111111111111111111111111">
    <w:name w:val="WW-Absatz-Standardschriftart11111111111111111111111111111111111111111111111111"/>
    <w:uiPriority w:val="99"/>
    <w:rsid w:val="008C1579"/>
  </w:style>
  <w:style w:type="character" w:customStyle="1" w:styleId="WW-Absatz-Standardschriftart111111111111111111111111111111111111111111111111111">
    <w:name w:val="WW-Absatz-Standardschriftart111111111111111111111111111111111111111111111111111"/>
    <w:uiPriority w:val="99"/>
    <w:rsid w:val="008C1579"/>
  </w:style>
  <w:style w:type="character" w:customStyle="1" w:styleId="WW8Num3z0">
    <w:name w:val="WW8Num3z0"/>
    <w:uiPriority w:val="99"/>
    <w:rsid w:val="008C1579"/>
    <w:rPr>
      <w:rFonts w:ascii="Symbol" w:hAnsi="Symbol"/>
      <w:sz w:val="18"/>
    </w:rPr>
  </w:style>
  <w:style w:type="character" w:customStyle="1" w:styleId="WW8Num5z0">
    <w:name w:val="WW8Num5z0"/>
    <w:uiPriority w:val="99"/>
    <w:rsid w:val="008C1579"/>
    <w:rPr>
      <w:rFonts w:ascii="Symbol" w:hAnsi="Symbol"/>
      <w:sz w:val="18"/>
    </w:rPr>
  </w:style>
  <w:style w:type="character" w:customStyle="1" w:styleId="WW-Absatz-Standardschriftart1111111111111111111111111111111111111111111111111111">
    <w:name w:val="WW-Absatz-Standardschriftart1111111111111111111111111111111111111111111111111111"/>
    <w:uiPriority w:val="99"/>
    <w:rsid w:val="008C1579"/>
  </w:style>
  <w:style w:type="character" w:customStyle="1" w:styleId="WW8Num2z0">
    <w:name w:val="WW8Num2z0"/>
    <w:uiPriority w:val="99"/>
    <w:rsid w:val="008C1579"/>
    <w:rPr>
      <w:rFonts w:ascii="Symbol" w:hAnsi="Symbol"/>
      <w:sz w:val="18"/>
    </w:rPr>
  </w:style>
  <w:style w:type="character" w:customStyle="1" w:styleId="WW8Num4z0">
    <w:name w:val="WW8Num4z0"/>
    <w:uiPriority w:val="99"/>
    <w:rsid w:val="008C1579"/>
    <w:rPr>
      <w:rFonts w:ascii="Symbol" w:hAnsi="Symbol"/>
      <w:sz w:val="18"/>
    </w:rPr>
  </w:style>
  <w:style w:type="character" w:customStyle="1" w:styleId="WW-Absatz-Standardschriftart11111111111111111111111111111111111111111111111111111">
    <w:name w:val="WW-Absatz-Standardschriftart11111111111111111111111111111111111111111111111111111"/>
    <w:uiPriority w:val="99"/>
    <w:rsid w:val="008C1579"/>
  </w:style>
  <w:style w:type="character" w:customStyle="1" w:styleId="WW-Absatz-Standardschriftart111111111111111111111111111111111111111111111111111111">
    <w:name w:val="WW-Absatz-Standardschriftart111111111111111111111111111111111111111111111111111111"/>
    <w:uiPriority w:val="99"/>
    <w:rsid w:val="008C1579"/>
  </w:style>
  <w:style w:type="character" w:customStyle="1" w:styleId="WW-Absatz-Standardschriftart1111111111111111111111111111111111111111111111111111111">
    <w:name w:val="WW-Absatz-Standardschriftart1111111111111111111111111111111111111111111111111111111"/>
    <w:uiPriority w:val="99"/>
    <w:rsid w:val="008C1579"/>
  </w:style>
  <w:style w:type="character" w:customStyle="1" w:styleId="WW-Absatz-Standardschriftart11111111111111111111111111111111111111111111111111111111">
    <w:name w:val="WW-Absatz-Standardschriftart11111111111111111111111111111111111111111111111111111111"/>
    <w:uiPriority w:val="99"/>
    <w:rsid w:val="008C1579"/>
  </w:style>
  <w:style w:type="character" w:customStyle="1" w:styleId="WW-Absatz-Standardschriftart111111111111111111111111111111111111111111111111111111111">
    <w:name w:val="WW-Absatz-Standardschriftart111111111111111111111111111111111111111111111111111111111"/>
    <w:uiPriority w:val="99"/>
    <w:rsid w:val="008C1579"/>
  </w:style>
  <w:style w:type="character" w:customStyle="1" w:styleId="1fff2">
    <w:name w:val="Основной шрифт абзаца1"/>
    <w:rsid w:val="008C1579"/>
  </w:style>
  <w:style w:type="character" w:customStyle="1" w:styleId="WW-Absatz-Standardschriftart1111111111111111111111111111111111111111111111111111111111">
    <w:name w:val="WW-Absatz-Standardschriftart1111111111111111111111111111111111111111111111111111111111"/>
    <w:uiPriority w:val="99"/>
    <w:rsid w:val="008C1579"/>
  </w:style>
  <w:style w:type="character" w:customStyle="1" w:styleId="WW-Absatz-Standardschriftart11111111111111111111111111111111111111111111111111111111111">
    <w:name w:val="WW-Absatz-Standardschriftart11111111111111111111111111111111111111111111111111111111111"/>
    <w:uiPriority w:val="99"/>
    <w:rsid w:val="008C1579"/>
  </w:style>
  <w:style w:type="character" w:customStyle="1" w:styleId="WW-Absatz-Standardschriftart111111111111111111111111111111111111111111111111111111111111">
    <w:name w:val="WW-Absatz-Standardschriftart111111111111111111111111111111111111111111111111111111111111"/>
    <w:uiPriority w:val="99"/>
    <w:rsid w:val="008C1579"/>
  </w:style>
  <w:style w:type="character" w:customStyle="1" w:styleId="WW-Absatz-Standardschriftart1111111111111111111111111111111111111111111111111111111111111">
    <w:name w:val="WW-Absatz-Standardschriftart1111111111111111111111111111111111111111111111111111111111111"/>
    <w:uiPriority w:val="99"/>
    <w:rsid w:val="008C1579"/>
  </w:style>
  <w:style w:type="character" w:customStyle="1" w:styleId="WW-Absatz-Standardschriftart11111111111111111111111111111111111111111111111111111111111111">
    <w:name w:val="WW-Absatz-Standardschriftart11111111111111111111111111111111111111111111111111111111111111"/>
    <w:uiPriority w:val="99"/>
    <w:rsid w:val="008C1579"/>
  </w:style>
  <w:style w:type="character" w:customStyle="1" w:styleId="WW-Absatz-Standardschriftart111111111111111111111111111111111111111111111111111111111111111">
    <w:name w:val="WW-Absatz-Standardschriftart111111111111111111111111111111111111111111111111111111111111111"/>
    <w:uiPriority w:val="99"/>
    <w:rsid w:val="008C1579"/>
  </w:style>
  <w:style w:type="character" w:customStyle="1" w:styleId="WW-Absatz-Standardschriftart1111111111111111111111111111111111111111111111111111111111111111">
    <w:name w:val="WW-Absatz-Standardschriftart1111111111111111111111111111111111111111111111111111111111111111"/>
    <w:uiPriority w:val="99"/>
    <w:rsid w:val="008C1579"/>
  </w:style>
  <w:style w:type="character" w:customStyle="1" w:styleId="WW-Absatz-Standardschriftart11111111111111111111111111111111111111111111111111111111111111111">
    <w:name w:val="WW-Absatz-Standardschriftart11111111111111111111111111111111111111111111111111111111111111111"/>
    <w:uiPriority w:val="99"/>
    <w:rsid w:val="008C1579"/>
  </w:style>
  <w:style w:type="character" w:customStyle="1" w:styleId="affffffffffb">
    <w:name w:val="Символ нумерации"/>
    <w:uiPriority w:val="99"/>
    <w:rsid w:val="008C1579"/>
  </w:style>
  <w:style w:type="character" w:customStyle="1" w:styleId="affffffffffc">
    <w:name w:val="Маркеры списка"/>
    <w:uiPriority w:val="99"/>
    <w:rsid w:val="008C1579"/>
    <w:rPr>
      <w:rFonts w:ascii="StarSymbol;Arial Unicode MS" w:hAnsi="StarSymbol;Arial Unicode MS"/>
      <w:sz w:val="18"/>
    </w:rPr>
  </w:style>
  <w:style w:type="character" w:customStyle="1" w:styleId="-4">
    <w:name w:val="Интернет-ссылка"/>
    <w:uiPriority w:val="99"/>
    <w:rsid w:val="008C1579"/>
    <w:rPr>
      <w:color w:val="000080"/>
      <w:u w:val="single"/>
    </w:rPr>
  </w:style>
  <w:style w:type="paragraph" w:styleId="1fff3">
    <w:name w:val="index 1"/>
    <w:basedOn w:val="a8"/>
    <w:next w:val="a8"/>
    <w:autoRedefine/>
    <w:rsid w:val="008C1579"/>
    <w:pPr>
      <w:ind w:left="220" w:hanging="220"/>
    </w:pPr>
    <w:rPr>
      <w:rFonts w:ascii="Times New Roman" w:hAnsi="Times New Roman" w:cs="Times New Roman"/>
      <w:sz w:val="22"/>
      <w:szCs w:val="22"/>
    </w:rPr>
  </w:style>
  <w:style w:type="paragraph" w:styleId="affffffffffd">
    <w:name w:val="index heading"/>
    <w:basedOn w:val="afffffffff2"/>
    <w:rsid w:val="008C1579"/>
    <w:pPr>
      <w:widowControl w:val="0"/>
      <w:suppressLineNumbers/>
      <w:tabs>
        <w:tab w:val="clear" w:pos="708"/>
        <w:tab w:val="left" w:pos="709"/>
      </w:tabs>
      <w:spacing w:after="0" w:line="240" w:lineRule="auto"/>
    </w:pPr>
    <w:rPr>
      <w:rFonts w:ascii="Arial" w:eastAsia="Times New Roman" w:hAnsi="Arial" w:cs="Mangal"/>
      <w:color w:val="auto"/>
      <w:sz w:val="24"/>
      <w:szCs w:val="24"/>
      <w:lang w:eastAsia="zh-CN"/>
    </w:rPr>
  </w:style>
  <w:style w:type="paragraph" w:customStyle="1" w:styleId="2fff">
    <w:name w:val="Название2"/>
    <w:basedOn w:val="afffffffff2"/>
    <w:uiPriority w:val="99"/>
    <w:rsid w:val="008C1579"/>
    <w:pPr>
      <w:widowControl w:val="0"/>
      <w:suppressLineNumbers/>
      <w:tabs>
        <w:tab w:val="clear" w:pos="708"/>
        <w:tab w:val="left" w:pos="709"/>
      </w:tabs>
      <w:spacing w:before="120" w:after="120" w:line="240" w:lineRule="auto"/>
    </w:pPr>
    <w:rPr>
      <w:rFonts w:ascii="Arial" w:eastAsia="Times New Roman" w:hAnsi="Arial" w:cs="Tahoma"/>
      <w:i/>
      <w:iCs/>
      <w:color w:val="auto"/>
      <w:sz w:val="20"/>
      <w:szCs w:val="24"/>
      <w:lang w:eastAsia="zh-CN"/>
    </w:rPr>
  </w:style>
  <w:style w:type="paragraph" w:customStyle="1" w:styleId="2fff0">
    <w:name w:val="Указатель2"/>
    <w:basedOn w:val="afffffffff2"/>
    <w:rsid w:val="008C1579"/>
    <w:pPr>
      <w:widowControl w:val="0"/>
      <w:suppressLineNumbers/>
      <w:tabs>
        <w:tab w:val="clear" w:pos="708"/>
        <w:tab w:val="left" w:pos="709"/>
      </w:tabs>
      <w:spacing w:after="0" w:line="240" w:lineRule="auto"/>
    </w:pPr>
    <w:rPr>
      <w:rFonts w:ascii="Arial" w:eastAsia="Times New Roman" w:hAnsi="Arial" w:cs="Tahoma"/>
      <w:color w:val="auto"/>
      <w:sz w:val="24"/>
      <w:szCs w:val="24"/>
      <w:lang w:eastAsia="zh-CN"/>
    </w:rPr>
  </w:style>
  <w:style w:type="paragraph" w:customStyle="1" w:styleId="1fff4">
    <w:name w:val="Название1"/>
    <w:basedOn w:val="afffffffff2"/>
    <w:rsid w:val="008C1579"/>
    <w:pPr>
      <w:widowControl w:val="0"/>
      <w:suppressLineNumbers/>
      <w:tabs>
        <w:tab w:val="clear" w:pos="708"/>
        <w:tab w:val="left" w:pos="709"/>
      </w:tabs>
      <w:spacing w:before="120" w:after="120" w:line="240" w:lineRule="auto"/>
    </w:pPr>
    <w:rPr>
      <w:rFonts w:ascii="Arial" w:eastAsia="Times New Roman" w:hAnsi="Arial" w:cs="Tahoma"/>
      <w:i/>
      <w:iCs/>
      <w:color w:val="auto"/>
      <w:sz w:val="24"/>
      <w:szCs w:val="24"/>
      <w:lang w:eastAsia="zh-CN"/>
    </w:rPr>
  </w:style>
  <w:style w:type="paragraph" w:customStyle="1" w:styleId="1fff5">
    <w:name w:val="Указатель1"/>
    <w:basedOn w:val="afffffffff2"/>
    <w:rsid w:val="008C1579"/>
    <w:pPr>
      <w:widowControl w:val="0"/>
      <w:suppressLineNumbers/>
      <w:tabs>
        <w:tab w:val="clear" w:pos="708"/>
        <w:tab w:val="left" w:pos="709"/>
      </w:tabs>
      <w:spacing w:after="0" w:line="240" w:lineRule="auto"/>
    </w:pPr>
    <w:rPr>
      <w:rFonts w:ascii="Arial" w:eastAsia="Times New Roman" w:hAnsi="Arial" w:cs="Tahoma"/>
      <w:color w:val="auto"/>
      <w:sz w:val="24"/>
      <w:szCs w:val="24"/>
      <w:lang w:eastAsia="zh-CN"/>
    </w:rPr>
  </w:style>
  <w:style w:type="paragraph" w:customStyle="1" w:styleId="affffffffffe">
    <w:name w:val="Заглавие"/>
    <w:basedOn w:val="afffffffff2"/>
    <w:next w:val="afff7"/>
    <w:uiPriority w:val="99"/>
    <w:rsid w:val="008C1579"/>
    <w:pPr>
      <w:widowControl w:val="0"/>
      <w:suppressLineNumbers/>
      <w:tabs>
        <w:tab w:val="clear" w:pos="708"/>
        <w:tab w:val="left" w:pos="709"/>
      </w:tabs>
      <w:spacing w:before="120" w:after="120" w:line="240" w:lineRule="auto"/>
    </w:pPr>
    <w:rPr>
      <w:rFonts w:ascii="Arial" w:eastAsia="Times New Roman" w:hAnsi="Arial" w:cs="Tahoma"/>
      <w:i/>
      <w:iCs/>
      <w:color w:val="auto"/>
      <w:sz w:val="24"/>
      <w:szCs w:val="24"/>
      <w:lang w:eastAsia="zh-CN"/>
    </w:rPr>
  </w:style>
  <w:style w:type="paragraph" w:customStyle="1" w:styleId="afffffffffff">
    <w:name w:val="Заголовок указателя"/>
    <w:basedOn w:val="afffffffff2"/>
    <w:uiPriority w:val="99"/>
    <w:rsid w:val="008C1579"/>
    <w:pPr>
      <w:widowControl w:val="0"/>
      <w:suppressLineNumbers/>
      <w:tabs>
        <w:tab w:val="clear" w:pos="708"/>
        <w:tab w:val="left" w:pos="709"/>
      </w:tabs>
      <w:spacing w:after="0" w:line="240" w:lineRule="auto"/>
    </w:pPr>
    <w:rPr>
      <w:rFonts w:ascii="Arial" w:eastAsia="Times New Roman" w:hAnsi="Arial" w:cs="Tahoma"/>
      <w:color w:val="auto"/>
      <w:sz w:val="24"/>
      <w:szCs w:val="24"/>
      <w:lang w:eastAsia="zh-CN"/>
    </w:rPr>
  </w:style>
  <w:style w:type="paragraph" w:customStyle="1" w:styleId="afffffffffff0">
    <w:name w:val="Содержимое врезки"/>
    <w:basedOn w:val="af9"/>
    <w:rsid w:val="008C1579"/>
    <w:pPr>
      <w:widowControl w:val="0"/>
      <w:tabs>
        <w:tab w:val="left" w:pos="709"/>
      </w:tabs>
      <w:suppressAutoHyphens/>
    </w:pPr>
    <w:rPr>
      <w:sz w:val="24"/>
      <w:szCs w:val="24"/>
      <w:lang w:eastAsia="zh-CN"/>
    </w:rPr>
  </w:style>
  <w:style w:type="paragraph" w:styleId="2fff1">
    <w:name w:val="Quote"/>
    <w:basedOn w:val="a8"/>
    <w:next w:val="a8"/>
    <w:link w:val="2fff2"/>
    <w:uiPriority w:val="99"/>
    <w:qFormat/>
    <w:rsid w:val="008C1579"/>
    <w:rPr>
      <w:rFonts w:ascii="Times New Roman" w:hAnsi="Times New Roman" w:cs="Times New Roman"/>
      <w:i/>
      <w:iCs/>
      <w:color w:val="000000"/>
      <w:sz w:val="22"/>
      <w:szCs w:val="22"/>
    </w:rPr>
  </w:style>
  <w:style w:type="character" w:customStyle="1" w:styleId="2fff2">
    <w:name w:val="Цитата 2 Знак"/>
    <w:basedOn w:val="a9"/>
    <w:link w:val="2fff1"/>
    <w:uiPriority w:val="99"/>
    <w:rsid w:val="008C1579"/>
    <w:rPr>
      <w:rFonts w:ascii="Times New Roman" w:hAnsi="Times New Roman" w:cs="Times New Roman"/>
      <w:i/>
      <w:iCs/>
      <w:color w:val="000000"/>
      <w:sz w:val="22"/>
      <w:szCs w:val="22"/>
    </w:rPr>
  </w:style>
  <w:style w:type="paragraph" w:customStyle="1" w:styleId="171">
    <w:name w:val="Обычный17"/>
    <w:rsid w:val="001D4222"/>
    <w:pPr>
      <w:widowControl w:val="0"/>
      <w:snapToGrid w:val="0"/>
      <w:ind w:firstLine="400"/>
      <w:jc w:val="both"/>
    </w:pPr>
    <w:rPr>
      <w:rFonts w:ascii="Times New Roman" w:hAnsi="Times New Roman" w:cs="Times New Roman"/>
      <w:sz w:val="24"/>
    </w:rPr>
  </w:style>
  <w:style w:type="paragraph" w:customStyle="1" w:styleId="afffffffffff1">
    <w:name w:val="Стиль текста"/>
    <w:basedOn w:val="af9"/>
    <w:rsid w:val="001D4222"/>
    <w:pPr>
      <w:keepLines/>
      <w:spacing w:after="0"/>
      <w:jc w:val="both"/>
    </w:pPr>
    <w:rPr>
      <w:rFonts w:ascii="Times New Roman" w:hAnsi="Times New Roman" w:cs="Times New Roman"/>
      <w:sz w:val="24"/>
      <w:szCs w:val="20"/>
    </w:rPr>
  </w:style>
  <w:style w:type="character" w:customStyle="1" w:styleId="1fff6">
    <w:name w:val="Договор Знак1"/>
    <w:rsid w:val="009B5320"/>
    <w:rPr>
      <w:sz w:val="24"/>
      <w:szCs w:val="24"/>
      <w:lang w:val="ru-RU" w:eastAsia="ru-RU" w:bidi="ar-SA"/>
    </w:rPr>
  </w:style>
  <w:style w:type="paragraph" w:customStyle="1" w:styleId="paragraph">
    <w:name w:val="paragraph"/>
    <w:basedOn w:val="a8"/>
    <w:uiPriority w:val="99"/>
    <w:rsid w:val="009B5320"/>
    <w:pPr>
      <w:spacing w:before="100" w:beforeAutospacing="1" w:after="100" w:afterAutospacing="1"/>
      <w:jc w:val="both"/>
    </w:pPr>
    <w:rPr>
      <w:rFonts w:eastAsia="Arial Unicode MS"/>
      <w:color w:val="000000"/>
      <w:sz w:val="20"/>
      <w:szCs w:val="20"/>
    </w:rPr>
  </w:style>
  <w:style w:type="paragraph" w:customStyle="1" w:styleId="11818">
    <w:name w:val="Стиль Заголовок 1 + Перед:  18 пт После:  18 пт"/>
    <w:basedOn w:val="1"/>
    <w:rsid w:val="009B5320"/>
    <w:pPr>
      <w:pageBreakBefore/>
      <w:numPr>
        <w:numId w:val="0"/>
      </w:numPr>
      <w:tabs>
        <w:tab w:val="left" w:pos="540"/>
      </w:tabs>
      <w:spacing w:before="360" w:after="360" w:line="360" w:lineRule="auto"/>
      <w:ind w:firstLine="567"/>
      <w:jc w:val="center"/>
    </w:pPr>
    <w:rPr>
      <w:rFonts w:ascii="Times New Roman" w:hAnsi="Times New Roman" w:cs="Times New Roman"/>
      <w:bCs/>
      <w:sz w:val="24"/>
      <w:szCs w:val="28"/>
    </w:rPr>
  </w:style>
  <w:style w:type="paragraph" w:customStyle="1" w:styleId="182">
    <w:name w:val="Обычный18"/>
    <w:rsid w:val="009B5320"/>
    <w:rPr>
      <w:rFonts w:ascii="Times New Roman" w:hAnsi="Times New Roman" w:cs="Times New Roman"/>
      <w:vertAlign w:val="superscript"/>
    </w:rPr>
  </w:style>
  <w:style w:type="paragraph" w:customStyle="1" w:styleId="3ff">
    <w:name w:val="Название3"/>
    <w:basedOn w:val="a8"/>
    <w:rsid w:val="009B5320"/>
    <w:pPr>
      <w:snapToGrid w:val="0"/>
      <w:jc w:val="center"/>
    </w:pPr>
    <w:rPr>
      <w:rFonts w:ascii="Times New Roman" w:hAnsi="Times New Roman" w:cs="Times New Roman"/>
      <w:sz w:val="24"/>
      <w:szCs w:val="20"/>
    </w:rPr>
  </w:style>
  <w:style w:type="paragraph" w:customStyle="1" w:styleId="67">
    <w:name w:val="Текст для М6"/>
    <w:basedOn w:val="a8"/>
    <w:rsid w:val="009B5320"/>
    <w:pPr>
      <w:spacing w:line="360" w:lineRule="auto"/>
      <w:ind w:firstLine="720"/>
      <w:jc w:val="both"/>
    </w:pPr>
    <w:rPr>
      <w:rFonts w:ascii="Times New Roman" w:hAnsi="Times New Roman" w:cs="Times New Roman"/>
      <w:sz w:val="26"/>
      <w:szCs w:val="20"/>
    </w:rPr>
  </w:style>
  <w:style w:type="paragraph" w:customStyle="1" w:styleId="271">
    <w:name w:val="Основной текст 27"/>
    <w:basedOn w:val="a8"/>
    <w:rsid w:val="009B5320"/>
    <w:pPr>
      <w:jc w:val="both"/>
    </w:pPr>
    <w:rPr>
      <w:rFonts w:ascii="Times New Roman" w:hAnsi="Times New Roman" w:cs="Times New Roman"/>
      <w:b/>
      <w:color w:val="000000"/>
      <w:sz w:val="24"/>
      <w:szCs w:val="20"/>
    </w:rPr>
  </w:style>
  <w:style w:type="paragraph" w:customStyle="1" w:styleId="afffffffffff2">
    <w:name w:val="ПодразделТ"/>
    <w:basedOn w:val="a8"/>
    <w:next w:val="a8"/>
    <w:rsid w:val="009B5320"/>
    <w:pPr>
      <w:keepNext/>
      <w:keepLines/>
      <w:spacing w:before="360" w:after="360" w:line="312" w:lineRule="auto"/>
      <w:ind w:firstLine="720"/>
      <w:jc w:val="both"/>
      <w:outlineLvl w:val="1"/>
    </w:pPr>
    <w:rPr>
      <w:rFonts w:ascii="Times New Roman" w:hAnsi="Times New Roman" w:cs="Times New Roman"/>
      <w:b/>
      <w:sz w:val="32"/>
      <w:szCs w:val="20"/>
    </w:rPr>
  </w:style>
  <w:style w:type="character" w:customStyle="1" w:styleId="afffffffffff3">
    <w:name w:val="Договор Знак"/>
    <w:rsid w:val="009B5320"/>
    <w:rPr>
      <w:sz w:val="24"/>
      <w:lang w:val="ru-RU" w:eastAsia="ru-RU" w:bidi="ar-SA"/>
    </w:rPr>
  </w:style>
  <w:style w:type="paragraph" w:customStyle="1" w:styleId="afffffffffff4">
    <w:name w:val="Краткий обратный адрес"/>
    <w:basedOn w:val="a8"/>
    <w:rsid w:val="009B5320"/>
    <w:pPr>
      <w:spacing w:after="60"/>
      <w:jc w:val="both"/>
    </w:pPr>
    <w:rPr>
      <w:rFonts w:ascii="Times New Roman" w:hAnsi="Times New Roman" w:cs="Times New Roman"/>
      <w:sz w:val="24"/>
      <w:szCs w:val="24"/>
    </w:rPr>
  </w:style>
  <w:style w:type="character" w:customStyle="1" w:styleId="afffffffffff5">
    <w:name w:val="Договор Знак Знак"/>
    <w:rsid w:val="009B5320"/>
    <w:rPr>
      <w:sz w:val="24"/>
      <w:lang w:val="ru-RU" w:eastAsia="ru-RU" w:bidi="ar-SA"/>
    </w:rPr>
  </w:style>
  <w:style w:type="character" w:customStyle="1" w:styleId="labelheaderlevel21">
    <w:name w:val="label_header_level_21"/>
    <w:rsid w:val="009B5320"/>
    <w:rPr>
      <w:b/>
      <w:bCs/>
      <w:color w:val="0000FF"/>
      <w:sz w:val="20"/>
      <w:szCs w:val="20"/>
    </w:rPr>
  </w:style>
  <w:style w:type="paragraph" w:customStyle="1" w:styleId="201">
    <w:name w:val="20"/>
    <w:basedOn w:val="a8"/>
    <w:rsid w:val="009B5320"/>
    <w:pPr>
      <w:spacing w:before="104" w:after="104"/>
      <w:ind w:left="104" w:right="104"/>
    </w:pPr>
    <w:rPr>
      <w:rFonts w:ascii="Times New Roman" w:hAnsi="Times New Roman" w:cs="Times New Roman"/>
      <w:sz w:val="24"/>
      <w:szCs w:val="24"/>
    </w:rPr>
  </w:style>
  <w:style w:type="character" w:customStyle="1" w:styleId="spanheaderlevel21">
    <w:name w:val="span_header_level_21"/>
    <w:rsid w:val="009B5320"/>
    <w:rPr>
      <w:b/>
      <w:bCs/>
      <w:sz w:val="22"/>
      <w:szCs w:val="22"/>
    </w:rPr>
  </w:style>
  <w:style w:type="character" w:customStyle="1" w:styleId="labelnoticename1">
    <w:name w:val="label_noticename1"/>
    <w:rsid w:val="009B5320"/>
    <w:rPr>
      <w:b/>
      <w:bCs/>
      <w:sz w:val="24"/>
      <w:szCs w:val="24"/>
    </w:rPr>
  </w:style>
  <w:style w:type="character" w:customStyle="1" w:styleId="spanbodyheader11">
    <w:name w:val="span_body_header_11"/>
    <w:rsid w:val="009B5320"/>
    <w:rPr>
      <w:b/>
      <w:bCs/>
      <w:sz w:val="20"/>
      <w:szCs w:val="20"/>
    </w:rPr>
  </w:style>
  <w:style w:type="character" w:customStyle="1" w:styleId="spanbodytext21">
    <w:name w:val="span_body_text_21"/>
    <w:rsid w:val="009B5320"/>
    <w:rPr>
      <w:sz w:val="20"/>
      <w:szCs w:val="20"/>
    </w:rPr>
  </w:style>
  <w:style w:type="character" w:customStyle="1" w:styleId="spanheaderlot21">
    <w:name w:val="span_header_lot_21"/>
    <w:rsid w:val="009B5320"/>
    <w:rPr>
      <w:b/>
      <w:bCs/>
      <w:sz w:val="20"/>
      <w:szCs w:val="20"/>
    </w:rPr>
  </w:style>
  <w:style w:type="character" w:customStyle="1" w:styleId="spanheaderlot11">
    <w:name w:val="span_header_lot_11"/>
    <w:rsid w:val="009B5320"/>
    <w:rPr>
      <w:b/>
      <w:bCs/>
      <w:sz w:val="24"/>
      <w:szCs w:val="24"/>
    </w:rPr>
  </w:style>
  <w:style w:type="character" w:customStyle="1" w:styleId="labeltextlot11">
    <w:name w:val="label_text_lot_11"/>
    <w:rsid w:val="009B5320"/>
    <w:rPr>
      <w:b/>
      <w:bCs/>
      <w:color w:val="0000FF"/>
      <w:sz w:val="24"/>
      <w:szCs w:val="24"/>
    </w:rPr>
  </w:style>
  <w:style w:type="character" w:customStyle="1" w:styleId="spantextlot21">
    <w:name w:val="span_text_lot_21"/>
    <w:rsid w:val="009B5320"/>
    <w:rPr>
      <w:sz w:val="20"/>
      <w:szCs w:val="20"/>
    </w:rPr>
  </w:style>
  <w:style w:type="paragraph" w:customStyle="1" w:styleId="consplusnonformat1">
    <w:name w:val="consplusnonformat"/>
    <w:basedOn w:val="a8"/>
    <w:rsid w:val="009B5320"/>
    <w:pPr>
      <w:spacing w:before="150" w:after="150"/>
      <w:ind w:left="150" w:right="150"/>
    </w:pPr>
    <w:rPr>
      <w:rFonts w:ascii="Times New Roman" w:hAnsi="Times New Roman" w:cs="Times New Roman"/>
      <w:sz w:val="24"/>
      <w:szCs w:val="24"/>
    </w:rPr>
  </w:style>
  <w:style w:type="paragraph" w:customStyle="1" w:styleId="afffffffffff6">
    <w:name w:val="Основной нумерованный"/>
    <w:basedOn w:val="a8"/>
    <w:rsid w:val="009B5320"/>
    <w:pPr>
      <w:widowControl w:val="0"/>
      <w:tabs>
        <w:tab w:val="left" w:pos="1276"/>
      </w:tabs>
      <w:spacing w:before="100" w:after="60"/>
      <w:ind w:firstLine="709"/>
      <w:jc w:val="both"/>
    </w:pPr>
    <w:rPr>
      <w:rFonts w:ascii="Times New Roman" w:hAnsi="Times New Roman" w:cs="Times New Roman"/>
      <w:sz w:val="26"/>
      <w:szCs w:val="20"/>
    </w:rPr>
  </w:style>
  <w:style w:type="paragraph" w:customStyle="1" w:styleId="Caaieiaie">
    <w:name w:val="Caaieiaie"/>
    <w:basedOn w:val="1"/>
    <w:rsid w:val="009B5320"/>
    <w:pPr>
      <w:pageBreakBefore/>
      <w:widowControl w:val="0"/>
      <w:numPr>
        <w:numId w:val="0"/>
      </w:numPr>
      <w:tabs>
        <w:tab w:val="left" w:pos="540"/>
      </w:tabs>
      <w:suppressAutoHyphens/>
      <w:overflowPunct w:val="0"/>
      <w:autoSpaceDE w:val="0"/>
      <w:autoSpaceDN w:val="0"/>
      <w:adjustRightInd w:val="0"/>
      <w:spacing w:after="240" w:line="240" w:lineRule="auto"/>
      <w:jc w:val="center"/>
      <w:textAlignment w:val="baseline"/>
      <w:outlineLvl w:val="9"/>
    </w:pPr>
    <w:rPr>
      <w:rFonts w:ascii="Times New Roman" w:hAnsi="Times New Roman" w:cs="Times New Roman"/>
      <w:kern w:val="28"/>
      <w:sz w:val="28"/>
      <w:szCs w:val="28"/>
    </w:rPr>
  </w:style>
  <w:style w:type="paragraph" w:customStyle="1" w:styleId="TableStyle">
    <w:name w:val="Table Style"/>
    <w:basedOn w:val="a8"/>
    <w:rsid w:val="009B5320"/>
    <w:pPr>
      <w:tabs>
        <w:tab w:val="num" w:pos="1797"/>
      </w:tabs>
      <w:spacing w:before="60" w:after="60"/>
      <w:ind w:firstLine="567"/>
      <w:jc w:val="both"/>
    </w:pPr>
    <w:rPr>
      <w:sz w:val="24"/>
      <w:szCs w:val="20"/>
    </w:rPr>
  </w:style>
  <w:style w:type="paragraph" w:customStyle="1" w:styleId="Frontsection">
    <w:name w:val="Front section"/>
    <w:rsid w:val="009B5320"/>
    <w:pPr>
      <w:widowControl w:val="0"/>
    </w:pPr>
    <w:rPr>
      <w:rFonts w:ascii="Times New Roman" w:hAnsi="Times New Roman" w:cs="Times New Roman"/>
      <w:snapToGrid w:val="0"/>
      <w:sz w:val="24"/>
    </w:rPr>
  </w:style>
  <w:style w:type="character" w:customStyle="1" w:styleId="125">
    <w:name w:val="Стиль 12 пт полужирный"/>
    <w:rsid w:val="009B5320"/>
    <w:rPr>
      <w:rFonts w:ascii="Times New Roman" w:hAnsi="Times New Roman"/>
      <w:b/>
      <w:bCs/>
      <w:sz w:val="24"/>
    </w:rPr>
  </w:style>
  <w:style w:type="character" w:customStyle="1" w:styleId="contenttitle">
    <w:name w:val="contenttitle"/>
    <w:basedOn w:val="a9"/>
    <w:rsid w:val="009B5320"/>
  </w:style>
  <w:style w:type="character" w:customStyle="1" w:styleId="afffffffffff7">
    <w:name w:val="Продолжение ссылки"/>
    <w:basedOn w:val="afffff4"/>
    <w:rsid w:val="009B5320"/>
    <w:rPr>
      <w:rFonts w:cs="Times New Roman"/>
      <w:b/>
      <w:bCs/>
      <w:color w:val="008000"/>
      <w:sz w:val="20"/>
      <w:szCs w:val="20"/>
      <w:u w:val="single"/>
    </w:rPr>
  </w:style>
  <w:style w:type="character" w:customStyle="1" w:styleId="DFN">
    <w:name w:val="DFN"/>
    <w:rsid w:val="009B5320"/>
    <w:rPr>
      <w:b/>
    </w:rPr>
  </w:style>
  <w:style w:type="paragraph" w:customStyle="1" w:styleId="245">
    <w:name w:val="Основной текст с отступом 24"/>
    <w:basedOn w:val="a8"/>
    <w:rsid w:val="009B5320"/>
    <w:pPr>
      <w:overflowPunct w:val="0"/>
      <w:autoSpaceDE w:val="0"/>
      <w:autoSpaceDN w:val="0"/>
      <w:adjustRightInd w:val="0"/>
      <w:spacing w:after="120" w:line="480" w:lineRule="auto"/>
      <w:ind w:left="283"/>
      <w:textAlignment w:val="baseline"/>
    </w:pPr>
    <w:rPr>
      <w:rFonts w:ascii="Times New Roman" w:hAnsi="Times New Roman" w:cs="Times New Roman"/>
      <w:sz w:val="20"/>
      <w:szCs w:val="20"/>
      <w:lang w:val="en-US"/>
    </w:rPr>
  </w:style>
  <w:style w:type="paragraph" w:customStyle="1" w:styleId="350">
    <w:name w:val="Основной текст 35"/>
    <w:basedOn w:val="a8"/>
    <w:rsid w:val="009B5320"/>
    <w:pPr>
      <w:overflowPunct w:val="0"/>
      <w:autoSpaceDE w:val="0"/>
      <w:autoSpaceDN w:val="0"/>
      <w:adjustRightInd w:val="0"/>
      <w:spacing w:after="120"/>
      <w:textAlignment w:val="baseline"/>
    </w:pPr>
    <w:rPr>
      <w:rFonts w:ascii="Times New Roman" w:hAnsi="Times New Roman" w:cs="Times New Roman"/>
      <w:sz w:val="16"/>
      <w:szCs w:val="20"/>
      <w:lang w:val="en-US"/>
    </w:rPr>
  </w:style>
  <w:style w:type="paragraph" w:customStyle="1" w:styleId="351">
    <w:name w:val="Основной текст с отступом 35"/>
    <w:basedOn w:val="a8"/>
    <w:rsid w:val="009B5320"/>
    <w:pPr>
      <w:overflowPunct w:val="0"/>
      <w:autoSpaceDE w:val="0"/>
      <w:autoSpaceDN w:val="0"/>
      <w:adjustRightInd w:val="0"/>
      <w:spacing w:after="120"/>
      <w:ind w:left="283"/>
      <w:textAlignment w:val="baseline"/>
    </w:pPr>
    <w:rPr>
      <w:rFonts w:ascii="Times New Roman" w:hAnsi="Times New Roman" w:cs="Times New Roman"/>
      <w:sz w:val="16"/>
      <w:szCs w:val="20"/>
      <w:lang w:val="en-US"/>
    </w:rPr>
  </w:style>
  <w:style w:type="paragraph" w:customStyle="1" w:styleId="Iniiaiieoaeno2">
    <w:name w:val="Iniiaiie oaeno 2"/>
    <w:basedOn w:val="Iauiue"/>
    <w:rsid w:val="009B5320"/>
    <w:pPr>
      <w:shd w:val="clear" w:color="auto" w:fill="FFFFFF"/>
      <w:overflowPunct w:val="0"/>
      <w:autoSpaceDE w:val="0"/>
      <w:autoSpaceDN w:val="0"/>
      <w:adjustRightInd w:val="0"/>
      <w:spacing w:before="100" w:after="100" w:line="254" w:lineRule="exact"/>
      <w:ind w:right="53" w:firstLine="533"/>
      <w:jc w:val="both"/>
      <w:textAlignment w:val="baseline"/>
    </w:pPr>
    <w:rPr>
      <w:color w:val="000000"/>
      <w:sz w:val="22"/>
      <w:lang w:val="ru-RU"/>
    </w:rPr>
  </w:style>
  <w:style w:type="paragraph" w:customStyle="1" w:styleId="NormalTable">
    <w:name w:val="NormalTable"/>
    <w:basedOn w:val="a8"/>
    <w:rsid w:val="009B5320"/>
    <w:pPr>
      <w:overflowPunct w:val="0"/>
      <w:autoSpaceDE w:val="0"/>
      <w:autoSpaceDN w:val="0"/>
      <w:adjustRightInd w:val="0"/>
      <w:jc w:val="both"/>
      <w:textAlignment w:val="baseline"/>
    </w:pPr>
    <w:rPr>
      <w:rFonts w:cs="Times New Roman"/>
      <w:sz w:val="20"/>
      <w:szCs w:val="20"/>
      <w:lang w:val="en-GB"/>
    </w:rPr>
  </w:style>
  <w:style w:type="character" w:customStyle="1" w:styleId="1fff7">
    <w:name w:val="Гиперссылка1"/>
    <w:rsid w:val="009B5320"/>
    <w:rPr>
      <w:color w:val="0000FF"/>
      <w:u w:val="single"/>
    </w:rPr>
  </w:style>
  <w:style w:type="paragraph" w:customStyle="1" w:styleId="Niaocaaieiaie">
    <w:name w:val="Niaocaaieiaie"/>
    <w:basedOn w:val="Caaieiaie"/>
    <w:rsid w:val="009B5320"/>
    <w:pPr>
      <w:spacing w:after="0"/>
    </w:pPr>
    <w:rPr>
      <w:b w:val="0"/>
      <w:sz w:val="32"/>
    </w:rPr>
  </w:style>
  <w:style w:type="character" w:customStyle="1" w:styleId="1fff8">
    <w:name w:val="Просмотренная гиперссылка1"/>
    <w:rsid w:val="009B5320"/>
    <w:rPr>
      <w:color w:val="FF00FF"/>
      <w:u w:val="single"/>
    </w:rPr>
  </w:style>
  <w:style w:type="paragraph" w:customStyle="1" w:styleId="2fff3">
    <w:name w:val="Текст2"/>
    <w:basedOn w:val="a8"/>
    <w:rsid w:val="009B5320"/>
    <w:pPr>
      <w:overflowPunct w:val="0"/>
      <w:autoSpaceDE w:val="0"/>
      <w:autoSpaceDN w:val="0"/>
      <w:adjustRightInd w:val="0"/>
      <w:textAlignment w:val="baseline"/>
    </w:pPr>
    <w:rPr>
      <w:rFonts w:ascii="Courier New" w:hAnsi="Courier New" w:cs="Times New Roman"/>
      <w:sz w:val="20"/>
      <w:szCs w:val="20"/>
    </w:rPr>
  </w:style>
  <w:style w:type="paragraph" w:customStyle="1" w:styleId="1fff9">
    <w:name w:val="Текст выноски1"/>
    <w:basedOn w:val="a8"/>
    <w:rsid w:val="009B5320"/>
    <w:pPr>
      <w:overflowPunct w:val="0"/>
      <w:autoSpaceDE w:val="0"/>
      <w:autoSpaceDN w:val="0"/>
      <w:adjustRightInd w:val="0"/>
      <w:spacing w:before="100" w:after="100"/>
      <w:textAlignment w:val="baseline"/>
    </w:pPr>
    <w:rPr>
      <w:rFonts w:ascii="Tahoma" w:hAnsi="Tahoma" w:cs="Times New Roman"/>
      <w:sz w:val="16"/>
      <w:szCs w:val="20"/>
    </w:rPr>
  </w:style>
  <w:style w:type="paragraph" w:customStyle="1" w:styleId="1fffa">
    <w:name w:val="Цитата1"/>
    <w:basedOn w:val="a8"/>
    <w:uiPriority w:val="99"/>
    <w:rsid w:val="009B5320"/>
    <w:pPr>
      <w:widowControl w:val="0"/>
      <w:shd w:val="clear" w:color="auto" w:fill="FFFFFF"/>
      <w:overflowPunct w:val="0"/>
      <w:autoSpaceDE w:val="0"/>
      <w:autoSpaceDN w:val="0"/>
      <w:adjustRightInd w:val="0"/>
      <w:spacing w:line="360" w:lineRule="auto"/>
      <w:ind w:left="5341" w:right="3090" w:hanging="1327"/>
      <w:textAlignment w:val="baseline"/>
    </w:pPr>
    <w:rPr>
      <w:rFonts w:ascii="Times New Roman" w:hAnsi="Times New Roman" w:cs="Times New Roman"/>
      <w:b/>
      <w:color w:val="000000"/>
      <w:sz w:val="24"/>
      <w:szCs w:val="20"/>
    </w:rPr>
  </w:style>
  <w:style w:type="character" w:customStyle="1" w:styleId="Iniiaiieoeoo">
    <w:name w:val="Iniiaiie o?eoo"/>
    <w:rsid w:val="009B5320"/>
  </w:style>
  <w:style w:type="paragraph" w:customStyle="1" w:styleId="caaieiaie1">
    <w:name w:val="caaieiaie 1"/>
    <w:basedOn w:val="Iauiue"/>
    <w:next w:val="Iauiue"/>
    <w:rsid w:val="009B5320"/>
    <w:pPr>
      <w:keepNext/>
      <w:overflowPunct w:val="0"/>
      <w:autoSpaceDE w:val="0"/>
      <w:autoSpaceDN w:val="0"/>
      <w:adjustRightInd w:val="0"/>
      <w:textAlignment w:val="baseline"/>
    </w:pPr>
    <w:rPr>
      <w:b/>
      <w:sz w:val="22"/>
    </w:rPr>
  </w:style>
  <w:style w:type="paragraph" w:customStyle="1" w:styleId="caaieiaie4">
    <w:name w:val="caaieiaie 4"/>
    <w:basedOn w:val="Iauiue"/>
    <w:next w:val="Iauiue"/>
    <w:uiPriority w:val="99"/>
    <w:rsid w:val="009B5320"/>
    <w:pPr>
      <w:keepNext/>
      <w:tabs>
        <w:tab w:val="left" w:pos="56"/>
        <w:tab w:val="left" w:pos="6122"/>
      </w:tabs>
      <w:overflowPunct w:val="0"/>
      <w:autoSpaceDE w:val="0"/>
      <w:autoSpaceDN w:val="0"/>
      <w:adjustRightInd w:val="0"/>
      <w:jc w:val="both"/>
      <w:textAlignment w:val="baseline"/>
    </w:pPr>
    <w:rPr>
      <w:b/>
      <w:sz w:val="24"/>
      <w:lang w:val="ru-RU"/>
    </w:rPr>
  </w:style>
  <w:style w:type="paragraph" w:customStyle="1" w:styleId="caaieiaie6">
    <w:name w:val="caaieiaie 6"/>
    <w:basedOn w:val="Iauiue"/>
    <w:next w:val="Iauiue"/>
    <w:rsid w:val="009B5320"/>
    <w:pPr>
      <w:tabs>
        <w:tab w:val="left" w:pos="0"/>
        <w:tab w:val="left" w:pos="2286"/>
      </w:tabs>
      <w:overflowPunct w:val="0"/>
      <w:autoSpaceDE w:val="0"/>
      <w:autoSpaceDN w:val="0"/>
      <w:adjustRightInd w:val="0"/>
      <w:spacing w:before="240" w:after="60"/>
      <w:ind w:left="2286" w:hanging="1152"/>
      <w:textAlignment w:val="baseline"/>
    </w:pPr>
    <w:rPr>
      <w:b/>
      <w:sz w:val="22"/>
      <w:lang w:val="ru-RU"/>
    </w:rPr>
  </w:style>
  <w:style w:type="paragraph" w:customStyle="1" w:styleId="caaieiaie7">
    <w:name w:val="caaieiaie 7"/>
    <w:basedOn w:val="Iauiue"/>
    <w:next w:val="Iauiue"/>
    <w:uiPriority w:val="99"/>
    <w:rsid w:val="009B5320"/>
    <w:pPr>
      <w:tabs>
        <w:tab w:val="left" w:pos="0"/>
        <w:tab w:val="left" w:pos="2430"/>
      </w:tabs>
      <w:overflowPunct w:val="0"/>
      <w:autoSpaceDE w:val="0"/>
      <w:autoSpaceDN w:val="0"/>
      <w:adjustRightInd w:val="0"/>
      <w:spacing w:before="240" w:after="60"/>
      <w:ind w:left="2430" w:hanging="1296"/>
      <w:textAlignment w:val="baseline"/>
    </w:pPr>
    <w:rPr>
      <w:sz w:val="24"/>
      <w:lang w:val="ru-RU"/>
    </w:rPr>
  </w:style>
  <w:style w:type="paragraph" w:customStyle="1" w:styleId="caaieiaie8">
    <w:name w:val="caaieiaie 8"/>
    <w:basedOn w:val="Iauiue"/>
    <w:next w:val="Iauiue"/>
    <w:rsid w:val="009B5320"/>
    <w:pPr>
      <w:widowControl w:val="0"/>
      <w:tabs>
        <w:tab w:val="left" w:pos="0"/>
        <w:tab w:val="left" w:pos="2574"/>
      </w:tabs>
      <w:overflowPunct w:val="0"/>
      <w:autoSpaceDE w:val="0"/>
      <w:autoSpaceDN w:val="0"/>
      <w:adjustRightInd w:val="0"/>
      <w:spacing w:before="240" w:after="60"/>
      <w:ind w:left="2574" w:hanging="1440"/>
      <w:textAlignment w:val="baseline"/>
    </w:pPr>
    <w:rPr>
      <w:rFonts w:ascii="Arial" w:hAnsi="Arial"/>
      <w:i/>
      <w:lang w:val="ru-RU"/>
    </w:rPr>
  </w:style>
  <w:style w:type="paragraph" w:customStyle="1" w:styleId="caaieiaie9">
    <w:name w:val="caaieiaie 9"/>
    <w:basedOn w:val="Iauiue"/>
    <w:next w:val="Iauiue"/>
    <w:rsid w:val="009B5320"/>
    <w:pPr>
      <w:widowControl w:val="0"/>
      <w:tabs>
        <w:tab w:val="left" w:pos="0"/>
        <w:tab w:val="left" w:pos="2718"/>
      </w:tabs>
      <w:overflowPunct w:val="0"/>
      <w:autoSpaceDE w:val="0"/>
      <w:autoSpaceDN w:val="0"/>
      <w:adjustRightInd w:val="0"/>
      <w:spacing w:before="240" w:after="60" w:line="360" w:lineRule="auto"/>
      <w:ind w:left="2718" w:hanging="1584"/>
      <w:textAlignment w:val="baseline"/>
    </w:pPr>
    <w:rPr>
      <w:rFonts w:ascii="Arial" w:hAnsi="Arial"/>
      <w:i/>
      <w:sz w:val="18"/>
      <w:lang w:val="ru-RU"/>
    </w:rPr>
  </w:style>
  <w:style w:type="paragraph" w:customStyle="1" w:styleId="Ioiaiaaiiuenienie">
    <w:name w:val="Ioia?iaaiiue nienie"/>
    <w:basedOn w:val="Iauiue"/>
    <w:rsid w:val="009B5320"/>
    <w:pPr>
      <w:tabs>
        <w:tab w:val="left" w:pos="1998"/>
      </w:tabs>
      <w:overflowPunct w:val="0"/>
      <w:autoSpaceDE w:val="0"/>
      <w:autoSpaceDN w:val="0"/>
      <w:adjustRightInd w:val="0"/>
      <w:spacing w:before="60"/>
      <w:ind w:left="1998" w:hanging="864"/>
      <w:jc w:val="both"/>
      <w:textAlignment w:val="baseline"/>
    </w:pPr>
    <w:rPr>
      <w:sz w:val="24"/>
      <w:lang w:val="ru-RU"/>
    </w:rPr>
  </w:style>
  <w:style w:type="paragraph" w:customStyle="1" w:styleId="Ioiaiaaiiuenienie2">
    <w:name w:val="Ioia?iaaiiue nienie 2"/>
    <w:basedOn w:val="Ioiaiaaiiuenienie"/>
    <w:rsid w:val="009B5320"/>
    <w:pPr>
      <w:tabs>
        <w:tab w:val="clear" w:pos="1998"/>
        <w:tab w:val="left" w:pos="2214"/>
      </w:tabs>
      <w:spacing w:before="120"/>
      <w:ind w:left="2142" w:hanging="1008"/>
    </w:pPr>
  </w:style>
  <w:style w:type="paragraph" w:customStyle="1" w:styleId="Iaeeiaaiiuenienie3">
    <w:name w:val="Ia?ee?iaaiiue nienie 3"/>
    <w:basedOn w:val="Iauiue"/>
    <w:rsid w:val="009B5320"/>
    <w:pPr>
      <w:tabs>
        <w:tab w:val="left" w:pos="1260"/>
      </w:tabs>
      <w:overflowPunct w:val="0"/>
      <w:autoSpaceDE w:val="0"/>
      <w:autoSpaceDN w:val="0"/>
      <w:adjustRightInd w:val="0"/>
      <w:spacing w:before="120"/>
      <w:ind w:firstLine="720"/>
      <w:jc w:val="both"/>
      <w:textAlignment w:val="baseline"/>
    </w:pPr>
    <w:rPr>
      <w:sz w:val="24"/>
      <w:lang w:val="ru-RU"/>
    </w:rPr>
  </w:style>
  <w:style w:type="paragraph" w:customStyle="1" w:styleId="Ioiaiaaiiuenienie3">
    <w:name w:val="Ioia?iaaiiue nienie 3"/>
    <w:basedOn w:val="Iauiue"/>
    <w:rsid w:val="009B5320"/>
    <w:pPr>
      <w:widowControl w:val="0"/>
      <w:tabs>
        <w:tab w:val="left" w:pos="926"/>
        <w:tab w:val="left" w:pos="1256"/>
      </w:tabs>
      <w:overflowPunct w:val="0"/>
      <w:autoSpaceDE w:val="0"/>
      <w:autoSpaceDN w:val="0"/>
      <w:adjustRightInd w:val="0"/>
      <w:ind w:left="926" w:hanging="360"/>
      <w:textAlignment w:val="baseline"/>
    </w:pPr>
    <w:rPr>
      <w:sz w:val="24"/>
      <w:lang w:val="ru-RU"/>
    </w:rPr>
  </w:style>
  <w:style w:type="paragraph" w:customStyle="1" w:styleId="Iaeeiaaiiuenienie">
    <w:name w:val="Ia?ee?iaaiiue nienie"/>
    <w:basedOn w:val="Iniiaiieoaeno"/>
    <w:rsid w:val="009B5320"/>
    <w:pPr>
      <w:keepNext/>
      <w:widowControl w:val="0"/>
      <w:suppressAutoHyphens w:val="0"/>
      <w:overflowPunct w:val="0"/>
      <w:adjustRightInd w:val="0"/>
      <w:spacing w:before="60"/>
      <w:ind w:firstLine="567"/>
      <w:jc w:val="both"/>
      <w:textAlignment w:val="baseline"/>
    </w:pPr>
    <w:rPr>
      <w:rFonts w:ascii="Times New Roman" w:hAnsi="Times New Roman" w:cs="Times New Roman"/>
      <w:szCs w:val="20"/>
    </w:rPr>
  </w:style>
  <w:style w:type="paragraph" w:customStyle="1" w:styleId="Ieieeeieiioeooe">
    <w:name w:val="Ie?iee eieiioeooe"/>
    <w:basedOn w:val="Iauiue"/>
    <w:rsid w:val="009B5320"/>
    <w:pPr>
      <w:tabs>
        <w:tab w:val="center" w:pos="4677"/>
        <w:tab w:val="right" w:pos="9355"/>
      </w:tabs>
      <w:overflowPunct w:val="0"/>
      <w:autoSpaceDE w:val="0"/>
      <w:autoSpaceDN w:val="0"/>
      <w:adjustRightInd w:val="0"/>
      <w:textAlignment w:val="baseline"/>
    </w:pPr>
    <w:rPr>
      <w:sz w:val="24"/>
      <w:lang w:val="ru-RU"/>
    </w:rPr>
  </w:style>
  <w:style w:type="character" w:customStyle="1" w:styleId="iiianoaieou">
    <w:name w:val="iiia? no?aieou"/>
    <w:basedOn w:val="Iniiaiieoeoo"/>
    <w:rsid w:val="009B5320"/>
  </w:style>
  <w:style w:type="paragraph" w:customStyle="1" w:styleId="iaeaaeaiea1">
    <w:name w:val="iaeaaeaiea 1"/>
    <w:basedOn w:val="Iauiue"/>
    <w:next w:val="Iauiue"/>
    <w:rsid w:val="009B5320"/>
    <w:pPr>
      <w:overflowPunct w:val="0"/>
      <w:autoSpaceDE w:val="0"/>
      <w:autoSpaceDN w:val="0"/>
      <w:adjustRightInd w:val="0"/>
      <w:spacing w:before="100" w:after="100"/>
      <w:textAlignment w:val="baseline"/>
    </w:pPr>
    <w:rPr>
      <w:sz w:val="24"/>
      <w:lang w:val="ru-RU"/>
    </w:rPr>
  </w:style>
  <w:style w:type="paragraph" w:customStyle="1" w:styleId="iaeaaeaiea2">
    <w:name w:val="iaeaaeaiea 2"/>
    <w:basedOn w:val="Iauiue"/>
    <w:next w:val="Iauiue"/>
    <w:rsid w:val="009B5320"/>
    <w:pPr>
      <w:overflowPunct w:val="0"/>
      <w:autoSpaceDE w:val="0"/>
      <w:autoSpaceDN w:val="0"/>
      <w:adjustRightInd w:val="0"/>
      <w:spacing w:before="100" w:after="100"/>
      <w:ind w:left="240"/>
      <w:textAlignment w:val="baseline"/>
    </w:pPr>
    <w:rPr>
      <w:sz w:val="24"/>
      <w:lang w:val="ru-RU"/>
    </w:rPr>
  </w:style>
  <w:style w:type="paragraph" w:customStyle="1" w:styleId="iaeaaeaiea3">
    <w:name w:val="iaeaaeaiea 3"/>
    <w:basedOn w:val="Iauiue"/>
    <w:next w:val="Iauiue"/>
    <w:rsid w:val="009B5320"/>
    <w:pPr>
      <w:overflowPunct w:val="0"/>
      <w:autoSpaceDE w:val="0"/>
      <w:autoSpaceDN w:val="0"/>
      <w:adjustRightInd w:val="0"/>
      <w:spacing w:before="100" w:after="100"/>
      <w:ind w:left="480"/>
      <w:textAlignment w:val="baseline"/>
    </w:pPr>
    <w:rPr>
      <w:sz w:val="24"/>
      <w:lang w:val="ru-RU"/>
    </w:rPr>
  </w:style>
  <w:style w:type="paragraph" w:customStyle="1" w:styleId="iaeaaeaiea4">
    <w:name w:val="iaeaaeaiea 4"/>
    <w:basedOn w:val="Iauiue"/>
    <w:next w:val="Iauiue"/>
    <w:rsid w:val="009B5320"/>
    <w:pPr>
      <w:overflowPunct w:val="0"/>
      <w:autoSpaceDE w:val="0"/>
      <w:autoSpaceDN w:val="0"/>
      <w:adjustRightInd w:val="0"/>
      <w:spacing w:before="100" w:after="100"/>
      <w:ind w:left="720"/>
      <w:textAlignment w:val="baseline"/>
    </w:pPr>
    <w:rPr>
      <w:sz w:val="24"/>
      <w:lang w:val="ru-RU"/>
    </w:rPr>
  </w:style>
  <w:style w:type="paragraph" w:customStyle="1" w:styleId="iaeaaeaiea5">
    <w:name w:val="iaeaaeaiea 5"/>
    <w:basedOn w:val="Iauiue"/>
    <w:next w:val="Iauiue"/>
    <w:rsid w:val="009B5320"/>
    <w:pPr>
      <w:overflowPunct w:val="0"/>
      <w:autoSpaceDE w:val="0"/>
      <w:autoSpaceDN w:val="0"/>
      <w:adjustRightInd w:val="0"/>
      <w:spacing w:before="100" w:after="100"/>
      <w:ind w:left="960"/>
      <w:textAlignment w:val="baseline"/>
    </w:pPr>
    <w:rPr>
      <w:sz w:val="24"/>
      <w:lang w:val="ru-RU"/>
    </w:rPr>
  </w:style>
  <w:style w:type="paragraph" w:customStyle="1" w:styleId="iaeaaeaiea6">
    <w:name w:val="iaeaaeaiea 6"/>
    <w:basedOn w:val="Iauiue"/>
    <w:next w:val="Iauiue"/>
    <w:rsid w:val="009B5320"/>
    <w:pPr>
      <w:overflowPunct w:val="0"/>
      <w:autoSpaceDE w:val="0"/>
      <w:autoSpaceDN w:val="0"/>
      <w:adjustRightInd w:val="0"/>
      <w:spacing w:before="100" w:after="100"/>
      <w:ind w:left="1200"/>
      <w:textAlignment w:val="baseline"/>
    </w:pPr>
    <w:rPr>
      <w:sz w:val="24"/>
      <w:lang w:val="ru-RU"/>
    </w:rPr>
  </w:style>
  <w:style w:type="paragraph" w:customStyle="1" w:styleId="iaeaaeaiea7">
    <w:name w:val="iaeaaeaiea 7"/>
    <w:basedOn w:val="Iauiue"/>
    <w:next w:val="Iauiue"/>
    <w:rsid w:val="009B5320"/>
    <w:pPr>
      <w:overflowPunct w:val="0"/>
      <w:autoSpaceDE w:val="0"/>
      <w:autoSpaceDN w:val="0"/>
      <w:adjustRightInd w:val="0"/>
      <w:spacing w:before="100" w:after="100"/>
      <w:ind w:left="1440"/>
      <w:textAlignment w:val="baseline"/>
    </w:pPr>
    <w:rPr>
      <w:sz w:val="24"/>
      <w:lang w:val="ru-RU"/>
    </w:rPr>
  </w:style>
  <w:style w:type="paragraph" w:customStyle="1" w:styleId="iaeaaeaiea8">
    <w:name w:val="iaeaaeaiea 8"/>
    <w:basedOn w:val="Iauiue"/>
    <w:next w:val="Iauiue"/>
    <w:rsid w:val="009B5320"/>
    <w:pPr>
      <w:overflowPunct w:val="0"/>
      <w:autoSpaceDE w:val="0"/>
      <w:autoSpaceDN w:val="0"/>
      <w:adjustRightInd w:val="0"/>
      <w:spacing w:before="100" w:after="100"/>
      <w:ind w:left="1680"/>
      <w:textAlignment w:val="baseline"/>
    </w:pPr>
    <w:rPr>
      <w:sz w:val="24"/>
      <w:lang w:val="ru-RU"/>
    </w:rPr>
  </w:style>
  <w:style w:type="paragraph" w:customStyle="1" w:styleId="iaeaaeaiea9">
    <w:name w:val="iaeaaeaiea 9"/>
    <w:basedOn w:val="Iauiue"/>
    <w:next w:val="Iauiue"/>
    <w:rsid w:val="009B5320"/>
    <w:pPr>
      <w:overflowPunct w:val="0"/>
      <w:autoSpaceDE w:val="0"/>
      <w:autoSpaceDN w:val="0"/>
      <w:adjustRightInd w:val="0"/>
      <w:spacing w:before="100" w:after="100"/>
      <w:ind w:left="1920"/>
      <w:textAlignment w:val="baseline"/>
    </w:pPr>
    <w:rPr>
      <w:sz w:val="24"/>
      <w:lang w:val="ru-RU"/>
    </w:rPr>
  </w:style>
  <w:style w:type="paragraph" w:customStyle="1" w:styleId="Aaoieeeieiioeooe">
    <w:name w:val="Aa?oiee eieiioeooe"/>
    <w:basedOn w:val="Iauiue"/>
    <w:rsid w:val="009B5320"/>
    <w:pPr>
      <w:tabs>
        <w:tab w:val="center" w:pos="4677"/>
        <w:tab w:val="right" w:pos="9355"/>
      </w:tabs>
      <w:overflowPunct w:val="0"/>
      <w:autoSpaceDE w:val="0"/>
      <w:autoSpaceDN w:val="0"/>
      <w:adjustRightInd w:val="0"/>
      <w:spacing w:before="100" w:after="100"/>
      <w:textAlignment w:val="baseline"/>
    </w:pPr>
    <w:rPr>
      <w:sz w:val="24"/>
      <w:lang w:val="ru-RU"/>
    </w:rPr>
  </w:style>
  <w:style w:type="paragraph" w:customStyle="1" w:styleId="Iniiaiieoaenonionooiii2">
    <w:name w:val="Iniiaiie oaeno n ionooiii 2"/>
    <w:basedOn w:val="Iauiue"/>
    <w:rsid w:val="009B5320"/>
    <w:pPr>
      <w:shd w:val="clear" w:color="auto" w:fill="FFFFFF"/>
      <w:overflowPunct w:val="0"/>
      <w:autoSpaceDE w:val="0"/>
      <w:autoSpaceDN w:val="0"/>
      <w:adjustRightInd w:val="0"/>
      <w:ind w:firstLine="533"/>
      <w:jc w:val="both"/>
      <w:textAlignment w:val="baseline"/>
    </w:pPr>
    <w:rPr>
      <w:color w:val="000000"/>
      <w:sz w:val="22"/>
      <w:lang w:val="ru-RU"/>
    </w:rPr>
  </w:style>
  <w:style w:type="character" w:customStyle="1" w:styleId="afffffffffff8">
    <w:name w:val="комментарий"/>
    <w:rsid w:val="009B5320"/>
    <w:rPr>
      <w:b/>
      <w:bCs w:val="0"/>
      <w:i/>
      <w:iCs w:val="0"/>
      <w:sz w:val="28"/>
    </w:rPr>
  </w:style>
  <w:style w:type="paragraph" w:customStyle="1" w:styleId="3TimesNewRoman">
    <w:name w:val="Стиль Заголовок 3 + Times New Roman не полужирный"/>
    <w:basedOn w:val="31"/>
    <w:link w:val="3TimesNewRoman0"/>
    <w:rsid w:val="009B5320"/>
    <w:pPr>
      <w:keepLines w:val="0"/>
      <w:tabs>
        <w:tab w:val="clear" w:pos="720"/>
      </w:tabs>
      <w:spacing w:before="240" w:after="60"/>
      <w:ind w:left="0" w:firstLine="0"/>
      <w:jc w:val="both"/>
    </w:pPr>
    <w:rPr>
      <w:rFonts w:ascii="Times New Roman" w:hAnsi="Times New Roman" w:cs="Times New Roman"/>
      <w:bCs w:val="0"/>
      <w:caps/>
      <w:sz w:val="24"/>
      <w:szCs w:val="24"/>
    </w:rPr>
  </w:style>
  <w:style w:type="character" w:customStyle="1" w:styleId="3TimesNewRoman0">
    <w:name w:val="Стиль Заголовок 3 + Times New Roman не полужирный Знак"/>
    <w:basedOn w:val="32"/>
    <w:link w:val="3TimesNewRoman"/>
    <w:rsid w:val="009B5320"/>
    <w:rPr>
      <w:rFonts w:ascii="Times New Roman" w:eastAsiaTheme="majorEastAsia" w:hAnsi="Times New Roman" w:cs="Times New Roman"/>
      <w:b/>
      <w:bCs w:val="0"/>
      <w:caps/>
      <w:color w:val="4F81BD" w:themeColor="accent1"/>
      <w:sz w:val="24"/>
      <w:szCs w:val="24"/>
    </w:rPr>
  </w:style>
  <w:style w:type="paragraph" w:customStyle="1" w:styleId="3TimesNewRoman00">
    <w:name w:val="Стиль Заголовок 3 + Times New Roman Перед:  0 пт После:  0 пт"/>
    <w:basedOn w:val="31"/>
    <w:rsid w:val="009B5320"/>
    <w:pPr>
      <w:keepLines w:val="0"/>
      <w:tabs>
        <w:tab w:val="clear" w:pos="720"/>
      </w:tabs>
      <w:spacing w:before="0"/>
      <w:ind w:left="0" w:firstLine="0"/>
      <w:jc w:val="both"/>
    </w:pPr>
    <w:rPr>
      <w:rFonts w:ascii="Times New Roman" w:eastAsia="Times New Roman" w:hAnsi="Times New Roman" w:cs="Times New Roman"/>
      <w:caps/>
      <w:color w:val="auto"/>
      <w:sz w:val="24"/>
      <w:szCs w:val="24"/>
    </w:rPr>
  </w:style>
  <w:style w:type="numbering" w:customStyle="1" w:styleId="a3">
    <w:name w:val="Стиль многоуровневый"/>
    <w:basedOn w:val="ab"/>
    <w:rsid w:val="009B5320"/>
    <w:pPr>
      <w:numPr>
        <w:numId w:val="22"/>
      </w:numPr>
    </w:pPr>
  </w:style>
  <w:style w:type="paragraph" w:customStyle="1" w:styleId="1fffb">
    <w:name w:val="Знак Знак1 Знак Знак Знак Знак Знак Знак Знак Знак Знак Знак"/>
    <w:basedOn w:val="a8"/>
    <w:autoRedefine/>
    <w:rsid w:val="009B5320"/>
    <w:pPr>
      <w:spacing w:after="160" w:line="240" w:lineRule="exact"/>
    </w:pPr>
    <w:rPr>
      <w:rFonts w:ascii="Times New Roman" w:eastAsia="SimSun" w:hAnsi="Times New Roman" w:cs="Times New Roman"/>
      <w:b/>
      <w:bCs/>
      <w:lang w:val="en-US" w:eastAsia="en-US"/>
    </w:rPr>
  </w:style>
  <w:style w:type="paragraph" w:customStyle="1" w:styleId="txt">
    <w:name w:val="txt"/>
    <w:basedOn w:val="a8"/>
    <w:rsid w:val="009B5320"/>
    <w:pPr>
      <w:ind w:firstLine="360"/>
      <w:jc w:val="both"/>
    </w:pPr>
    <w:rPr>
      <w:rFonts w:ascii="Verdana" w:hAnsi="Verdana" w:cs="Times New Roman"/>
      <w:color w:val="000000"/>
      <w:sz w:val="18"/>
      <w:szCs w:val="18"/>
    </w:rPr>
  </w:style>
  <w:style w:type="paragraph" w:customStyle="1" w:styleId="txt1">
    <w:name w:val="txt1"/>
    <w:basedOn w:val="a8"/>
    <w:rsid w:val="009B5320"/>
    <w:rPr>
      <w:rFonts w:ascii="Verdana" w:hAnsi="Verdana" w:cs="Times New Roman"/>
      <w:color w:val="000000"/>
      <w:sz w:val="18"/>
      <w:szCs w:val="18"/>
    </w:rPr>
  </w:style>
  <w:style w:type="paragraph" w:customStyle="1" w:styleId="68">
    <w:name w:val="Знак Знак Знак6"/>
    <w:basedOn w:val="a8"/>
    <w:uiPriority w:val="99"/>
    <w:rsid w:val="007902F3"/>
    <w:pPr>
      <w:spacing w:after="160" w:line="240" w:lineRule="exact"/>
    </w:pPr>
    <w:rPr>
      <w:rFonts w:ascii="Verdana" w:hAnsi="Verdana" w:cs="Verdana"/>
      <w:sz w:val="20"/>
      <w:szCs w:val="20"/>
      <w:lang w:val="en-US" w:eastAsia="en-US"/>
    </w:rPr>
  </w:style>
  <w:style w:type="character" w:customStyle="1" w:styleId="FontStyle25">
    <w:name w:val="Font Style25"/>
    <w:basedOn w:val="a9"/>
    <w:rsid w:val="007902F3"/>
    <w:rPr>
      <w:rFonts w:ascii="Times New Roman" w:hAnsi="Times New Roman" w:cs="Times New Roman"/>
      <w:sz w:val="20"/>
      <w:szCs w:val="20"/>
    </w:rPr>
  </w:style>
  <w:style w:type="paragraph" w:customStyle="1" w:styleId="1fffc">
    <w:name w:val="Знак1 Знак Знак Знак Знак Знак"/>
    <w:basedOn w:val="a8"/>
    <w:rsid w:val="007902F3"/>
    <w:pPr>
      <w:spacing w:before="100" w:beforeAutospacing="1" w:after="100" w:afterAutospacing="1"/>
    </w:pPr>
    <w:rPr>
      <w:rFonts w:ascii="Tahoma" w:hAnsi="Tahoma" w:cs="Times New Roman"/>
      <w:sz w:val="20"/>
      <w:szCs w:val="20"/>
      <w:lang w:val="en-US" w:eastAsia="en-US"/>
    </w:rPr>
  </w:style>
  <w:style w:type="paragraph" w:customStyle="1" w:styleId="1fffd">
    <w:name w:val="Знак Знак1 Знак Знак"/>
    <w:basedOn w:val="a8"/>
    <w:rsid w:val="007902F3"/>
    <w:pPr>
      <w:spacing w:after="160" w:line="240" w:lineRule="exact"/>
    </w:pPr>
    <w:rPr>
      <w:rFonts w:ascii="Verdana" w:hAnsi="Verdana" w:cs="Verdana"/>
      <w:sz w:val="20"/>
      <w:szCs w:val="20"/>
      <w:lang w:val="en-US" w:eastAsia="en-US"/>
    </w:rPr>
  </w:style>
  <w:style w:type="paragraph" w:customStyle="1" w:styleId="00Normal11">
    <w:name w:val="00_Normal11"/>
    <w:basedOn w:val="a8"/>
    <w:rsid w:val="001F278B"/>
    <w:pPr>
      <w:autoSpaceDE w:val="0"/>
      <w:autoSpaceDN w:val="0"/>
      <w:adjustRightInd w:val="0"/>
      <w:spacing w:line="288" w:lineRule="auto"/>
      <w:ind w:firstLine="397"/>
      <w:jc w:val="both"/>
      <w:textAlignment w:val="baseline"/>
    </w:pPr>
    <w:rPr>
      <w:rFonts w:ascii="Times" w:hAnsi="Times" w:cs="Times"/>
      <w:color w:val="000000"/>
      <w:sz w:val="22"/>
      <w:szCs w:val="22"/>
    </w:rPr>
  </w:style>
  <w:style w:type="paragraph" w:customStyle="1" w:styleId="afffffffffff9">
    <w:name w:val="Пункт б/н"/>
    <w:basedOn w:val="a8"/>
    <w:semiHidden/>
    <w:rsid w:val="001F278B"/>
    <w:pPr>
      <w:tabs>
        <w:tab w:val="left" w:pos="1134"/>
      </w:tabs>
      <w:ind w:firstLine="567"/>
      <w:jc w:val="both"/>
    </w:pPr>
    <w:rPr>
      <w:rFonts w:ascii="Times New Roman" w:hAnsi="Times New Roman" w:cs="Times New Roman"/>
      <w:sz w:val="24"/>
      <w:szCs w:val="24"/>
    </w:rPr>
  </w:style>
  <w:style w:type="paragraph" w:customStyle="1" w:styleId="4f">
    <w:name w:val="Абзац списка4"/>
    <w:basedOn w:val="a8"/>
    <w:rsid w:val="001F278B"/>
    <w:pPr>
      <w:widowControl w:val="0"/>
      <w:autoSpaceDE w:val="0"/>
      <w:autoSpaceDN w:val="0"/>
      <w:ind w:left="708"/>
    </w:pPr>
    <w:rPr>
      <w:rFonts w:ascii="Times New Roman" w:hAnsi="Times New Roman" w:cs="Times New Roman"/>
      <w:sz w:val="20"/>
      <w:szCs w:val="20"/>
    </w:rPr>
  </w:style>
  <w:style w:type="paragraph" w:customStyle="1" w:styleId="1fffe">
    <w:name w:val="Знак Знак Знак1 Знак Знак Знак Знак"/>
    <w:basedOn w:val="a8"/>
    <w:rsid w:val="00253BBC"/>
    <w:pPr>
      <w:spacing w:before="100" w:beforeAutospacing="1" w:after="100" w:afterAutospacing="1"/>
    </w:pPr>
    <w:rPr>
      <w:rFonts w:ascii="Tahoma" w:hAnsi="Tahoma" w:cs="Times New Roman"/>
      <w:sz w:val="20"/>
      <w:szCs w:val="20"/>
      <w:lang w:val="en-US" w:eastAsia="en-US"/>
    </w:rPr>
  </w:style>
  <w:style w:type="paragraph" w:customStyle="1" w:styleId="2fff4">
    <w:name w:val="Знак2 Знак Знак Знак Знак Знак Знак"/>
    <w:basedOn w:val="a8"/>
    <w:rsid w:val="00253BBC"/>
    <w:pPr>
      <w:spacing w:before="100" w:beforeAutospacing="1" w:after="100" w:afterAutospacing="1"/>
    </w:pPr>
    <w:rPr>
      <w:rFonts w:ascii="Tahoma" w:hAnsi="Tahoma" w:cs="Times New Roman"/>
      <w:sz w:val="20"/>
      <w:szCs w:val="20"/>
      <w:lang w:val="en-US" w:eastAsia="en-US"/>
    </w:rPr>
  </w:style>
  <w:style w:type="paragraph" w:customStyle="1" w:styleId="14pt0">
    <w:name w:val="Обычный + (сложные знаки) 14 pt"/>
    <w:basedOn w:val="a8"/>
    <w:rsid w:val="00253BBC"/>
    <w:pPr>
      <w:keepNext/>
      <w:keepLines/>
    </w:pPr>
    <w:rPr>
      <w:rFonts w:ascii="Times New Roman" w:hAnsi="Times New Roman" w:cs="Times New Roman"/>
      <w:sz w:val="24"/>
      <w:szCs w:val="24"/>
    </w:rPr>
  </w:style>
  <w:style w:type="paragraph" w:customStyle="1" w:styleId="common">
    <w:name w:val="common"/>
    <w:basedOn w:val="a8"/>
    <w:rsid w:val="00253BBC"/>
    <w:pPr>
      <w:spacing w:before="100" w:beforeAutospacing="1" w:after="100" w:afterAutospacing="1"/>
      <w:ind w:firstLine="630"/>
      <w:jc w:val="both"/>
    </w:pPr>
    <w:rPr>
      <w:rFonts w:ascii="Times New Roman" w:hAnsi="Times New Roman" w:cs="Times New Roman"/>
      <w:color w:val="000000"/>
      <w:sz w:val="24"/>
      <w:szCs w:val="24"/>
    </w:rPr>
  </w:style>
  <w:style w:type="paragraph" w:customStyle="1" w:styleId="2-110">
    <w:name w:val="2-11"/>
    <w:basedOn w:val="a8"/>
    <w:rsid w:val="00253BBC"/>
    <w:pPr>
      <w:spacing w:after="60"/>
      <w:jc w:val="both"/>
    </w:pPr>
    <w:rPr>
      <w:rFonts w:ascii="Times New Roman" w:hAnsi="Times New Roman" w:cs="Times New Roman"/>
      <w:sz w:val="24"/>
      <w:szCs w:val="24"/>
    </w:rPr>
  </w:style>
  <w:style w:type="table" w:styleId="-10">
    <w:name w:val="Table Web 1"/>
    <w:basedOn w:val="aa"/>
    <w:rsid w:val="00253BBC"/>
    <w:pPr>
      <w:keepNext/>
      <w:keepLines/>
    </w:pPr>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a">
    <w:name w:val="Табличный"/>
    <w:basedOn w:val="a8"/>
    <w:rsid w:val="00253BBC"/>
    <w:pPr>
      <w:keepLines/>
      <w:jc w:val="both"/>
    </w:pPr>
    <w:rPr>
      <w:rFonts w:ascii="Times New Roman" w:hAnsi="Times New Roman" w:cs="Times New Roman"/>
      <w:sz w:val="24"/>
      <w:szCs w:val="20"/>
    </w:rPr>
  </w:style>
  <w:style w:type="paragraph" w:customStyle="1" w:styleId="afffffffffffb">
    <w:name w:val="Без отступа"/>
    <w:basedOn w:val="a8"/>
    <w:rsid w:val="00253BBC"/>
    <w:pPr>
      <w:widowControl w:val="0"/>
      <w:suppressAutoHyphens/>
      <w:jc w:val="both"/>
    </w:pPr>
    <w:rPr>
      <w:rFonts w:ascii="Times New Roman" w:hAnsi="Times New Roman" w:cs="Times New Roman"/>
      <w:sz w:val="24"/>
      <w:szCs w:val="20"/>
    </w:rPr>
  </w:style>
  <w:style w:type="character" w:customStyle="1" w:styleId="TimesNewRomanCYR">
    <w:name w:val="Стиль Нумерованный список + Times New Roman CYR Знак"/>
    <w:rsid w:val="00253BBC"/>
    <w:rPr>
      <w:rFonts w:ascii="Times New Roman CYR" w:hAnsi="Times New Roman CYR"/>
      <w:sz w:val="24"/>
      <w:lang w:val="ru-RU" w:eastAsia="ru-RU" w:bidi="ar-SA"/>
    </w:rPr>
  </w:style>
  <w:style w:type="character" w:customStyle="1" w:styleId="comment">
    <w:name w:val="comment"/>
    <w:basedOn w:val="a9"/>
    <w:rsid w:val="00253BBC"/>
  </w:style>
  <w:style w:type="character" w:customStyle="1" w:styleId="style70">
    <w:name w:val="style7"/>
    <w:basedOn w:val="a9"/>
    <w:rsid w:val="00253BBC"/>
  </w:style>
  <w:style w:type="paragraph" w:customStyle="1" w:styleId="4f0">
    <w:name w:val="4"/>
    <w:basedOn w:val="a8"/>
    <w:rsid w:val="00253BBC"/>
    <w:pPr>
      <w:spacing w:before="100" w:beforeAutospacing="1" w:after="100" w:afterAutospacing="1"/>
    </w:pPr>
    <w:rPr>
      <w:rFonts w:ascii="Tahoma" w:hAnsi="Tahoma" w:cs="Times New Roman"/>
      <w:sz w:val="20"/>
      <w:szCs w:val="20"/>
      <w:lang w:val="en-US" w:eastAsia="en-US"/>
    </w:rPr>
  </w:style>
  <w:style w:type="paragraph" w:customStyle="1" w:styleId="236">
    <w:name w:val="Знак Знак Знак2 Знак3"/>
    <w:basedOn w:val="a8"/>
    <w:rsid w:val="00253BBC"/>
    <w:pPr>
      <w:widowControl w:val="0"/>
      <w:adjustRightInd w:val="0"/>
      <w:spacing w:after="160" w:line="240" w:lineRule="exact"/>
      <w:jc w:val="right"/>
    </w:pPr>
    <w:rPr>
      <w:rFonts w:ascii="Times New Roman" w:hAnsi="Times New Roman" w:cs="Times New Roman"/>
      <w:sz w:val="20"/>
      <w:szCs w:val="20"/>
      <w:lang w:val="en-GB" w:eastAsia="en-US"/>
    </w:rPr>
  </w:style>
  <w:style w:type="paragraph" w:customStyle="1" w:styleId="maintext">
    <w:name w:val="maintext"/>
    <w:basedOn w:val="a8"/>
    <w:rsid w:val="00253BBC"/>
    <w:pPr>
      <w:spacing w:before="100" w:beforeAutospacing="1" w:after="100" w:afterAutospacing="1"/>
      <w:ind w:left="400"/>
    </w:pPr>
    <w:rPr>
      <w:rFonts w:ascii="Times New Roman" w:hAnsi="Times New Roman" w:cs="Times New Roman"/>
    </w:rPr>
  </w:style>
  <w:style w:type="character" w:customStyle="1" w:styleId="nm1">
    <w:name w:val="nm1"/>
    <w:rsid w:val="00253BBC"/>
    <w:rPr>
      <w:rFonts w:ascii="Tahoma" w:hAnsi="Tahoma" w:cs="Tahoma" w:hint="default"/>
      <w:sz w:val="24"/>
      <w:szCs w:val="24"/>
    </w:rPr>
  </w:style>
  <w:style w:type="paragraph" w:customStyle="1" w:styleId="Iauiue1">
    <w:name w:val="Iau?iue1"/>
    <w:rsid w:val="00253BBC"/>
    <w:pPr>
      <w:widowControl w:val="0"/>
      <w:autoSpaceDE w:val="0"/>
      <w:autoSpaceDN w:val="0"/>
    </w:pPr>
    <w:rPr>
      <w:rFonts w:ascii="Times New Roman" w:hAnsi="Times New Roman" w:cs="Times New Roman"/>
    </w:rPr>
  </w:style>
  <w:style w:type="character" w:customStyle="1" w:styleId="style131">
    <w:name w:val="style131"/>
    <w:rsid w:val="00253BBC"/>
    <w:rPr>
      <w:rFonts w:ascii="Tahoma" w:hAnsi="Tahoma" w:cs="Tahoma" w:hint="default"/>
      <w:color w:val="292929"/>
      <w:sz w:val="22"/>
      <w:szCs w:val="22"/>
    </w:rPr>
  </w:style>
  <w:style w:type="character" w:customStyle="1" w:styleId="msonormal0">
    <w:name w:val="msonormal"/>
    <w:basedOn w:val="a9"/>
    <w:rsid w:val="00253BBC"/>
  </w:style>
  <w:style w:type="character" w:customStyle="1" w:styleId="txt10">
    <w:name w:val="txt_1"/>
    <w:rsid w:val="00253BBC"/>
    <w:rPr>
      <w:caps w:val="0"/>
      <w:color w:val="666666"/>
      <w:sz w:val="17"/>
      <w:szCs w:val="17"/>
    </w:rPr>
  </w:style>
  <w:style w:type="paragraph" w:customStyle="1" w:styleId="102">
    <w:name w:val="Знак Знак Знак Знак10"/>
    <w:basedOn w:val="a8"/>
    <w:rsid w:val="00253BBC"/>
    <w:pPr>
      <w:spacing w:before="100" w:beforeAutospacing="1" w:after="100" w:afterAutospacing="1"/>
    </w:pPr>
    <w:rPr>
      <w:rFonts w:ascii="Tahoma" w:hAnsi="Tahoma" w:cs="Times New Roman"/>
      <w:sz w:val="20"/>
      <w:szCs w:val="20"/>
      <w:lang w:val="en-US" w:eastAsia="en-US"/>
    </w:rPr>
  </w:style>
  <w:style w:type="character" w:customStyle="1" w:styleId="font2">
    <w:name w:val="font2"/>
    <w:basedOn w:val="a9"/>
    <w:rsid w:val="00253BBC"/>
  </w:style>
  <w:style w:type="character" w:customStyle="1" w:styleId="small1">
    <w:name w:val="small1"/>
    <w:rsid w:val="00253BBC"/>
    <w:rPr>
      <w:sz w:val="22"/>
      <w:szCs w:val="22"/>
    </w:rPr>
  </w:style>
  <w:style w:type="character" w:customStyle="1" w:styleId="apple-style-span">
    <w:name w:val="apple-style-span"/>
    <w:basedOn w:val="a9"/>
    <w:rsid w:val="00253BBC"/>
  </w:style>
  <w:style w:type="character" w:customStyle="1" w:styleId="value-rendervr-value">
    <w:name w:val="value-render vr-value"/>
    <w:basedOn w:val="a9"/>
    <w:rsid w:val="00253BBC"/>
  </w:style>
  <w:style w:type="character" w:customStyle="1" w:styleId="b-serp-urlitem1">
    <w:name w:val="b-serp-url__item1"/>
    <w:basedOn w:val="a9"/>
    <w:rsid w:val="005F3F82"/>
  </w:style>
  <w:style w:type="paragraph" w:customStyle="1" w:styleId="xl97">
    <w:name w:val="xl97"/>
    <w:basedOn w:val="a8"/>
    <w:rsid w:val="00A2141C"/>
    <w:pPr>
      <w:pBdr>
        <w:left w:val="single" w:sz="12"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98">
    <w:name w:val="xl98"/>
    <w:basedOn w:val="a8"/>
    <w:rsid w:val="00A2141C"/>
    <w:pPr>
      <w:pBdr>
        <w:top w:val="single" w:sz="12" w:space="0" w:color="auto"/>
        <w:left w:val="single" w:sz="8" w:space="0" w:color="auto"/>
        <w:right w:val="single" w:sz="12"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99">
    <w:name w:val="xl99"/>
    <w:basedOn w:val="a8"/>
    <w:rsid w:val="00A2141C"/>
    <w:pPr>
      <w:pBdr>
        <w:left w:val="single" w:sz="8" w:space="0" w:color="auto"/>
        <w:right w:val="single" w:sz="12"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100">
    <w:name w:val="xl100"/>
    <w:basedOn w:val="a8"/>
    <w:rsid w:val="00A2141C"/>
    <w:pPr>
      <w:pBdr>
        <w:left w:val="single" w:sz="8" w:space="0" w:color="auto"/>
        <w:bottom w:val="single" w:sz="8" w:space="0" w:color="auto"/>
        <w:right w:val="single" w:sz="12"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101">
    <w:name w:val="xl101"/>
    <w:basedOn w:val="a8"/>
    <w:rsid w:val="00A2141C"/>
    <w:pPr>
      <w:spacing w:before="100" w:beforeAutospacing="1" w:after="100" w:afterAutospacing="1"/>
      <w:jc w:val="right"/>
      <w:textAlignment w:val="center"/>
    </w:pPr>
    <w:rPr>
      <w:rFonts w:ascii="Times New Roman" w:hAnsi="Times New Roman" w:cs="Times New Roman"/>
      <w:b/>
      <w:bCs/>
      <w:sz w:val="24"/>
      <w:szCs w:val="24"/>
    </w:rPr>
  </w:style>
  <w:style w:type="paragraph" w:customStyle="1" w:styleId="afffffffffffc">
    <w:name w:val="Âíóòðåííèé àäðåñ"/>
    <w:basedOn w:val="af9"/>
    <w:uiPriority w:val="99"/>
    <w:rsid w:val="00A2141C"/>
    <w:pPr>
      <w:spacing w:after="0" w:line="220" w:lineRule="atLeast"/>
    </w:pPr>
    <w:rPr>
      <w:sz w:val="20"/>
      <w:szCs w:val="20"/>
    </w:rPr>
  </w:style>
  <w:style w:type="paragraph" w:customStyle="1" w:styleId="afffffffffffd">
    <w:name w:val="Подписи"/>
    <w:basedOn w:val="a8"/>
    <w:autoRedefine/>
    <w:uiPriority w:val="99"/>
    <w:rsid w:val="00A2141C"/>
    <w:pPr>
      <w:jc w:val="both"/>
    </w:pPr>
    <w:rPr>
      <w:rFonts w:ascii="Times New Roman" w:hAnsi="Times New Roman" w:cs="Times New Roman"/>
      <w:sz w:val="24"/>
      <w:szCs w:val="24"/>
    </w:rPr>
  </w:style>
  <w:style w:type="paragraph" w:customStyle="1" w:styleId="1ffff">
    <w:name w:val="Знак Знак Знак Знак Знак1 Знак"/>
    <w:basedOn w:val="a8"/>
    <w:uiPriority w:val="99"/>
    <w:semiHidden/>
    <w:rsid w:val="00A2141C"/>
    <w:pPr>
      <w:spacing w:after="160" w:line="240" w:lineRule="exact"/>
    </w:pPr>
    <w:rPr>
      <w:rFonts w:ascii="Verdana" w:hAnsi="Verdana" w:cs="Verdana"/>
      <w:sz w:val="20"/>
      <w:szCs w:val="20"/>
      <w:lang w:val="en-GB" w:eastAsia="en-US"/>
    </w:rPr>
  </w:style>
  <w:style w:type="paragraph" w:customStyle="1" w:styleId="1ffff0">
    <w:name w:val="Знак1 Знак Знак Знак Знак Знак Знак Знак Знак Знак"/>
    <w:basedOn w:val="a8"/>
    <w:uiPriority w:val="99"/>
    <w:rsid w:val="00A2141C"/>
    <w:pPr>
      <w:spacing w:before="100" w:beforeAutospacing="1" w:after="100" w:afterAutospacing="1"/>
    </w:pPr>
    <w:rPr>
      <w:rFonts w:ascii="Tahoma" w:hAnsi="Tahoma" w:cs="Tahoma"/>
      <w:sz w:val="20"/>
      <w:szCs w:val="20"/>
      <w:lang w:val="en-US" w:eastAsia="en-US"/>
    </w:rPr>
  </w:style>
  <w:style w:type="paragraph" w:customStyle="1" w:styleId="69">
    <w:name w:val="Знак6 Знак Знак Знак Знак Знак Знак"/>
    <w:basedOn w:val="a8"/>
    <w:uiPriority w:val="99"/>
    <w:rsid w:val="00A2141C"/>
    <w:pPr>
      <w:spacing w:before="100" w:beforeAutospacing="1" w:after="100" w:afterAutospacing="1"/>
    </w:pPr>
    <w:rPr>
      <w:rFonts w:ascii="Tahoma" w:hAnsi="Tahoma" w:cs="Tahoma"/>
      <w:sz w:val="20"/>
      <w:szCs w:val="20"/>
      <w:lang w:val="en-US" w:eastAsia="en-US"/>
    </w:rPr>
  </w:style>
  <w:style w:type="paragraph" w:customStyle="1" w:styleId="126">
    <w:name w:val="ГОСТ Обычный 12"/>
    <w:link w:val="127"/>
    <w:uiPriority w:val="99"/>
    <w:rsid w:val="00A2141C"/>
    <w:pPr>
      <w:tabs>
        <w:tab w:val="left" w:pos="1276"/>
      </w:tabs>
      <w:spacing w:line="360" w:lineRule="auto"/>
      <w:ind w:firstLine="851"/>
      <w:jc w:val="both"/>
    </w:pPr>
    <w:rPr>
      <w:rFonts w:ascii="Times New Roman" w:hAnsi="Times New Roman" w:cs="Times New Roman"/>
      <w:sz w:val="24"/>
      <w:szCs w:val="24"/>
    </w:rPr>
  </w:style>
  <w:style w:type="character" w:customStyle="1" w:styleId="127">
    <w:name w:val="ГОСТ Обычный 12 Знак"/>
    <w:link w:val="126"/>
    <w:uiPriority w:val="99"/>
    <w:locked/>
    <w:rsid w:val="00A2141C"/>
    <w:rPr>
      <w:rFonts w:ascii="Times New Roman" w:hAnsi="Times New Roman" w:cs="Times New Roman"/>
      <w:sz w:val="24"/>
      <w:szCs w:val="24"/>
    </w:rPr>
  </w:style>
  <w:style w:type="paragraph" w:customStyle="1" w:styleId="128">
    <w:name w:val="ГОСТ Перечисления 1) 2) ..."/>
    <w:uiPriority w:val="99"/>
    <w:rsid w:val="00A2141C"/>
    <w:pPr>
      <w:spacing w:line="360" w:lineRule="auto"/>
      <w:jc w:val="both"/>
    </w:pPr>
    <w:rPr>
      <w:rFonts w:ascii="Times New Roman" w:hAnsi="Times New Roman" w:cs="Times New Roman"/>
      <w:sz w:val="24"/>
      <w:szCs w:val="24"/>
    </w:rPr>
  </w:style>
  <w:style w:type="paragraph" w:customStyle="1" w:styleId="afffffffffffe">
    <w:name w:val="ГОСТ Перечисления с &quot;дефисом&quot;"/>
    <w:uiPriority w:val="99"/>
    <w:rsid w:val="00A2141C"/>
    <w:pPr>
      <w:tabs>
        <w:tab w:val="num" w:pos="360"/>
        <w:tab w:val="left" w:pos="1134"/>
        <w:tab w:val="num" w:pos="1211"/>
      </w:tabs>
      <w:spacing w:line="360" w:lineRule="auto"/>
      <w:ind w:left="283" w:firstLine="851"/>
      <w:jc w:val="both"/>
    </w:pPr>
    <w:rPr>
      <w:rFonts w:ascii="Times New Roman" w:hAnsi="Times New Roman" w:cs="Times New Roman"/>
      <w:sz w:val="24"/>
      <w:szCs w:val="24"/>
    </w:rPr>
  </w:style>
  <w:style w:type="paragraph" w:customStyle="1" w:styleId="76">
    <w:name w:val="Знак7 Знак Знак Знак Знак Знак Знак Знак Знак Знак"/>
    <w:basedOn w:val="a8"/>
    <w:uiPriority w:val="99"/>
    <w:rsid w:val="00A2141C"/>
    <w:pPr>
      <w:spacing w:before="100" w:beforeAutospacing="1" w:after="100" w:afterAutospacing="1"/>
    </w:pPr>
    <w:rPr>
      <w:rFonts w:ascii="Tahoma" w:hAnsi="Tahoma" w:cs="Tahoma"/>
      <w:sz w:val="20"/>
      <w:szCs w:val="20"/>
      <w:lang w:val="en-US" w:eastAsia="en-US"/>
    </w:rPr>
  </w:style>
  <w:style w:type="paragraph" w:customStyle="1" w:styleId="3ff0">
    <w:name w:val="Знак Знак Знак3 Знак"/>
    <w:basedOn w:val="a8"/>
    <w:uiPriority w:val="99"/>
    <w:rsid w:val="00A2141C"/>
    <w:pPr>
      <w:spacing w:before="100" w:beforeAutospacing="1" w:after="100" w:afterAutospacing="1"/>
    </w:pPr>
    <w:rPr>
      <w:rFonts w:ascii="Tahoma" w:hAnsi="Tahoma" w:cs="Tahoma"/>
      <w:sz w:val="20"/>
      <w:szCs w:val="20"/>
      <w:lang w:val="en-US" w:eastAsia="en-US"/>
    </w:rPr>
  </w:style>
  <w:style w:type="paragraph" w:customStyle="1" w:styleId="77">
    <w:name w:val="Знак7 Знак Знак Знак"/>
    <w:basedOn w:val="a8"/>
    <w:uiPriority w:val="99"/>
    <w:rsid w:val="00A2141C"/>
    <w:pPr>
      <w:spacing w:before="100" w:beforeAutospacing="1" w:after="100" w:afterAutospacing="1"/>
    </w:pPr>
    <w:rPr>
      <w:rFonts w:ascii="Tahoma" w:hAnsi="Tahoma" w:cs="Tahoma"/>
      <w:sz w:val="20"/>
      <w:szCs w:val="20"/>
      <w:lang w:val="en-US" w:eastAsia="en-US"/>
    </w:rPr>
  </w:style>
  <w:style w:type="paragraph" w:customStyle="1" w:styleId="1ffff1">
    <w:name w:val="Список1"/>
    <w:basedOn w:val="a8"/>
    <w:uiPriority w:val="99"/>
    <w:rsid w:val="00A2141C"/>
    <w:pPr>
      <w:tabs>
        <w:tab w:val="num" w:pos="1080"/>
      </w:tabs>
      <w:ind w:firstLine="720"/>
      <w:jc w:val="both"/>
    </w:pPr>
    <w:rPr>
      <w:rFonts w:ascii="Times New Roman" w:hAnsi="Times New Roman" w:cs="Times New Roman"/>
    </w:rPr>
  </w:style>
  <w:style w:type="character" w:styleId="affffffffffff">
    <w:name w:val="Book Title"/>
    <w:basedOn w:val="a9"/>
    <w:uiPriority w:val="99"/>
    <w:qFormat/>
    <w:rsid w:val="00A2141C"/>
    <w:rPr>
      <w:b/>
      <w:bCs/>
      <w:smallCaps/>
      <w:spacing w:val="5"/>
    </w:rPr>
  </w:style>
  <w:style w:type="paragraph" w:customStyle="1" w:styleId="3ff1">
    <w:name w:val="Знак Знак Знак3 Знак Знак Знак Знак"/>
    <w:basedOn w:val="a8"/>
    <w:uiPriority w:val="99"/>
    <w:rsid w:val="00A2141C"/>
    <w:pPr>
      <w:spacing w:before="100" w:beforeAutospacing="1" w:after="100" w:afterAutospacing="1"/>
    </w:pPr>
    <w:rPr>
      <w:rFonts w:ascii="Tahoma" w:hAnsi="Tahoma" w:cs="Tahoma"/>
      <w:sz w:val="20"/>
      <w:szCs w:val="20"/>
      <w:lang w:val="en-US" w:eastAsia="en-US"/>
    </w:rPr>
  </w:style>
  <w:style w:type="character" w:customStyle="1" w:styleId="iceouttxt52">
    <w:name w:val="iceouttxt52"/>
    <w:uiPriority w:val="99"/>
    <w:rsid w:val="00A2141C"/>
    <w:rPr>
      <w:rFonts w:ascii="Arial" w:hAnsi="Arial" w:cs="Arial"/>
      <w:color w:val="auto"/>
      <w:sz w:val="17"/>
      <w:szCs w:val="17"/>
    </w:rPr>
  </w:style>
  <w:style w:type="paragraph" w:customStyle="1" w:styleId="4f1">
    <w:name w:val="Знак Знак Знак4 Знак"/>
    <w:basedOn w:val="a8"/>
    <w:uiPriority w:val="99"/>
    <w:semiHidden/>
    <w:rsid w:val="00A2141C"/>
    <w:pPr>
      <w:spacing w:after="160" w:line="240" w:lineRule="exact"/>
    </w:pPr>
    <w:rPr>
      <w:rFonts w:ascii="Verdana" w:hAnsi="Verdana" w:cs="Verdana"/>
      <w:sz w:val="20"/>
      <w:szCs w:val="20"/>
      <w:lang w:val="en-GB" w:eastAsia="en-US"/>
    </w:rPr>
  </w:style>
  <w:style w:type="paragraph" w:customStyle="1" w:styleId="11e">
    <w:name w:val="Текст11"/>
    <w:basedOn w:val="a8"/>
    <w:uiPriority w:val="99"/>
    <w:rsid w:val="00A2141C"/>
    <w:pPr>
      <w:suppressAutoHyphens/>
    </w:pPr>
    <w:rPr>
      <w:rFonts w:ascii="Courier New" w:hAnsi="Courier New" w:cs="Courier New"/>
      <w:sz w:val="20"/>
      <w:szCs w:val="20"/>
      <w:lang w:eastAsia="ar-SA"/>
    </w:rPr>
  </w:style>
  <w:style w:type="paragraph" w:customStyle="1" w:styleId="96">
    <w:name w:val="Обычный + 9 пт"/>
    <w:aliases w:val="полужирный,Обычный + 14 пт,Черный,По центру"/>
    <w:basedOn w:val="a8"/>
    <w:uiPriority w:val="99"/>
    <w:rsid w:val="00A2141C"/>
    <w:rPr>
      <w:rFonts w:ascii="Times New Roman" w:hAnsi="Times New Roman" w:cs="Times New Roman"/>
      <w:b/>
      <w:bCs/>
      <w:spacing w:val="8"/>
      <w:kern w:val="144"/>
      <w:sz w:val="18"/>
      <w:szCs w:val="18"/>
    </w:rPr>
  </w:style>
  <w:style w:type="paragraph" w:customStyle="1" w:styleId="4f2">
    <w:name w:val="Знак Знак Знак4 Знак Знак Знак Знак"/>
    <w:basedOn w:val="a8"/>
    <w:uiPriority w:val="99"/>
    <w:semiHidden/>
    <w:rsid w:val="00A2141C"/>
    <w:pPr>
      <w:spacing w:after="160" w:line="240" w:lineRule="exact"/>
    </w:pPr>
    <w:rPr>
      <w:rFonts w:ascii="Verdana" w:hAnsi="Verdana" w:cs="Verdana"/>
      <w:sz w:val="20"/>
      <w:szCs w:val="20"/>
      <w:lang w:val="en-GB" w:eastAsia="en-US"/>
    </w:rPr>
  </w:style>
  <w:style w:type="paragraph" w:customStyle="1" w:styleId="1ffff2">
    <w:name w:val="Знак1 Знак Знак Знак Знак Знак Знак Знак Знак Знак Знак Знак Знак Знак Знак Знак"/>
    <w:basedOn w:val="a8"/>
    <w:uiPriority w:val="99"/>
    <w:rsid w:val="00A2141C"/>
    <w:pPr>
      <w:spacing w:before="100" w:beforeAutospacing="1" w:after="100" w:afterAutospacing="1"/>
    </w:pPr>
    <w:rPr>
      <w:rFonts w:ascii="Tahoma" w:hAnsi="Tahoma" w:cs="Tahoma"/>
      <w:sz w:val="20"/>
      <w:szCs w:val="20"/>
      <w:lang w:val="en-US" w:eastAsia="en-US"/>
    </w:rPr>
  </w:style>
  <w:style w:type="character" w:customStyle="1" w:styleId="BodyTextChar1">
    <w:name w:val="Body Text Char1"/>
    <w:aliases w:val="Знак Char,Знак2 Char"/>
    <w:locked/>
    <w:rsid w:val="00A2141C"/>
    <w:rPr>
      <w:sz w:val="24"/>
      <w:szCs w:val="24"/>
      <w:lang w:val="ru-RU" w:eastAsia="ru-RU"/>
    </w:rPr>
  </w:style>
  <w:style w:type="paragraph" w:customStyle="1" w:styleId="1ffff3">
    <w:name w:val="Знак1 Знак Знак Знак Знак Знак Знак Знак Знак Знак Знак"/>
    <w:basedOn w:val="a8"/>
    <w:uiPriority w:val="99"/>
    <w:rsid w:val="00A2141C"/>
    <w:pPr>
      <w:spacing w:before="100" w:beforeAutospacing="1" w:after="100" w:afterAutospacing="1"/>
    </w:pPr>
    <w:rPr>
      <w:rFonts w:ascii="Tahoma" w:hAnsi="Tahoma" w:cs="Tahoma"/>
      <w:sz w:val="20"/>
      <w:szCs w:val="20"/>
      <w:lang w:val="en-US" w:eastAsia="en-US"/>
    </w:rPr>
  </w:style>
  <w:style w:type="paragraph" w:customStyle="1" w:styleId="135">
    <w:name w:val="Знак1 Знак Знак Знак Знак Знак Знак Знак Знак Знак Знак3"/>
    <w:basedOn w:val="a8"/>
    <w:uiPriority w:val="99"/>
    <w:rsid w:val="00A2141C"/>
    <w:pPr>
      <w:spacing w:before="100" w:beforeAutospacing="1" w:after="100" w:afterAutospacing="1"/>
    </w:pPr>
    <w:rPr>
      <w:rFonts w:ascii="Tahoma" w:hAnsi="Tahoma" w:cs="Tahoma"/>
      <w:sz w:val="20"/>
      <w:szCs w:val="20"/>
      <w:lang w:val="en-US" w:eastAsia="en-US"/>
    </w:rPr>
  </w:style>
  <w:style w:type="paragraph" w:customStyle="1" w:styleId="129">
    <w:name w:val="Знак1 Знак Знак Знак Знак Знак Знак Знак Знак Знак Знак2"/>
    <w:basedOn w:val="a8"/>
    <w:uiPriority w:val="99"/>
    <w:rsid w:val="00A2141C"/>
    <w:pPr>
      <w:spacing w:before="100" w:beforeAutospacing="1" w:after="100" w:afterAutospacing="1"/>
    </w:pPr>
    <w:rPr>
      <w:rFonts w:ascii="Tahoma" w:hAnsi="Tahoma" w:cs="Tahoma"/>
      <w:sz w:val="20"/>
      <w:szCs w:val="20"/>
      <w:lang w:val="en-US" w:eastAsia="en-US"/>
    </w:rPr>
  </w:style>
  <w:style w:type="paragraph" w:customStyle="1" w:styleId="11f">
    <w:name w:val="Знак1 Знак Знак Знак Знак Знак Знак Знак Знак Знак Знак1"/>
    <w:basedOn w:val="a8"/>
    <w:uiPriority w:val="99"/>
    <w:rsid w:val="00A2141C"/>
    <w:pPr>
      <w:spacing w:before="100" w:beforeAutospacing="1" w:after="100" w:afterAutospacing="1"/>
    </w:pPr>
    <w:rPr>
      <w:rFonts w:ascii="Tahoma" w:hAnsi="Tahoma" w:cs="Tahoma"/>
      <w:sz w:val="20"/>
      <w:szCs w:val="20"/>
      <w:lang w:val="en-US" w:eastAsia="en-US"/>
    </w:rPr>
  </w:style>
  <w:style w:type="paragraph" w:customStyle="1" w:styleId="411">
    <w:name w:val="Знак Знак Знак4 Знак1"/>
    <w:basedOn w:val="a8"/>
    <w:uiPriority w:val="99"/>
    <w:semiHidden/>
    <w:rsid w:val="00A2141C"/>
    <w:pPr>
      <w:spacing w:after="160" w:line="240" w:lineRule="exact"/>
    </w:pPr>
    <w:rPr>
      <w:rFonts w:ascii="Verdana" w:hAnsi="Verdana" w:cs="Verdana"/>
      <w:sz w:val="20"/>
      <w:szCs w:val="20"/>
      <w:lang w:val="en-GB" w:eastAsia="en-US"/>
    </w:rPr>
  </w:style>
  <w:style w:type="paragraph" w:customStyle="1" w:styleId="1ffff4">
    <w:name w:val="Знак1 Знак Знак Знак Знак Знак Знак Знак"/>
    <w:basedOn w:val="a8"/>
    <w:uiPriority w:val="99"/>
    <w:rsid w:val="00A2141C"/>
    <w:pPr>
      <w:spacing w:before="100" w:beforeAutospacing="1" w:after="100" w:afterAutospacing="1"/>
    </w:pPr>
    <w:rPr>
      <w:rFonts w:ascii="Tahoma" w:hAnsi="Tahoma" w:cs="Tahoma"/>
      <w:sz w:val="20"/>
      <w:szCs w:val="20"/>
      <w:lang w:val="en-US" w:eastAsia="en-US"/>
    </w:rPr>
  </w:style>
  <w:style w:type="paragraph" w:styleId="affffffffffff0">
    <w:name w:val="Revision"/>
    <w:hidden/>
    <w:uiPriority w:val="99"/>
    <w:semiHidden/>
    <w:rsid w:val="00A2141C"/>
    <w:rPr>
      <w:rFonts w:ascii="Times New Roman" w:hAnsi="Times New Roman" w:cs="Times New Roman"/>
    </w:rPr>
  </w:style>
  <w:style w:type="character" w:customStyle="1" w:styleId="label">
    <w:name w:val="label"/>
    <w:basedOn w:val="a9"/>
    <w:uiPriority w:val="99"/>
    <w:rsid w:val="00AD70B2"/>
  </w:style>
  <w:style w:type="paragraph" w:customStyle="1" w:styleId="191">
    <w:name w:val="Обычный19"/>
    <w:rsid w:val="000343C6"/>
    <w:pPr>
      <w:widowControl w:val="0"/>
      <w:tabs>
        <w:tab w:val="num" w:pos="1127"/>
      </w:tabs>
      <w:spacing w:before="100" w:after="100"/>
      <w:ind w:left="900"/>
    </w:pPr>
    <w:rPr>
      <w:rFonts w:ascii="Times New Roman" w:hAnsi="Times New Roman" w:cs="Times New Roman"/>
      <w:snapToGrid w:val="0"/>
      <w:sz w:val="24"/>
    </w:rPr>
  </w:style>
  <w:style w:type="character" w:customStyle="1" w:styleId="group-name">
    <w:name w:val="group-name"/>
    <w:basedOn w:val="a9"/>
    <w:rsid w:val="000343C6"/>
  </w:style>
  <w:style w:type="character" w:customStyle="1" w:styleId="ChapterTitle">
    <w:name w:val="Chapter Title Знак"/>
    <w:aliases w:val="Sub Head Знак,PullOut Знак"/>
    <w:basedOn w:val="a9"/>
    <w:rsid w:val="00D15059"/>
    <w:rPr>
      <w:rFonts w:ascii="Times New Roman" w:eastAsia="Times New Roman" w:hAnsi="Times New Roman"/>
      <w:b/>
      <w:lang w:val="x-none"/>
    </w:rPr>
  </w:style>
  <w:style w:type="paragraph" w:customStyle="1" w:styleId="24">
    <w:name w:val="Список2"/>
    <w:basedOn w:val="a8"/>
    <w:rsid w:val="00D15059"/>
    <w:pPr>
      <w:numPr>
        <w:numId w:val="23"/>
      </w:numPr>
      <w:tabs>
        <w:tab w:val="left" w:pos="7088"/>
      </w:tabs>
      <w:spacing w:line="360" w:lineRule="auto"/>
    </w:pPr>
    <w:rPr>
      <w:rFonts w:ascii="Times New Roman" w:hAnsi="Times New Roman" w:cs="Times New Roman"/>
      <w:sz w:val="24"/>
      <w:szCs w:val="20"/>
    </w:rPr>
  </w:style>
  <w:style w:type="paragraph" w:customStyle="1" w:styleId="mark-">
    <w:name w:val="mark -"/>
    <w:basedOn w:val="affffffffffff1"/>
    <w:uiPriority w:val="99"/>
    <w:rsid w:val="00D15059"/>
    <w:pPr>
      <w:numPr>
        <w:numId w:val="24"/>
      </w:numPr>
      <w:tabs>
        <w:tab w:val="right" w:leader="dot" w:pos="10490"/>
      </w:tabs>
      <w:jc w:val="left"/>
    </w:pPr>
  </w:style>
  <w:style w:type="paragraph" w:customStyle="1" w:styleId="affffffffffff1">
    <w:name w:val="Осн. текст Д"/>
    <w:uiPriority w:val="99"/>
    <w:rsid w:val="00D15059"/>
    <w:pPr>
      <w:spacing w:after="40"/>
      <w:ind w:firstLine="284"/>
      <w:jc w:val="both"/>
    </w:pPr>
    <w:rPr>
      <w:rFonts w:ascii="Times New Roman" w:hAnsi="Times New Roman" w:cs="Times New Roman"/>
      <w:snapToGrid w:val="0"/>
      <w:sz w:val="24"/>
    </w:rPr>
  </w:style>
  <w:style w:type="paragraph" w:customStyle="1" w:styleId="affffffffffff2">
    <w:name w:val="текст сноски"/>
    <w:basedOn w:val="a8"/>
    <w:uiPriority w:val="99"/>
    <w:rsid w:val="00D15059"/>
    <w:pPr>
      <w:widowControl w:val="0"/>
    </w:pPr>
    <w:rPr>
      <w:rFonts w:ascii="Gelvetsky 12pt" w:hAnsi="Gelvetsky 12pt" w:cs="Times New Roman"/>
      <w:sz w:val="24"/>
      <w:szCs w:val="20"/>
      <w:lang w:val="en-US"/>
    </w:rPr>
  </w:style>
  <w:style w:type="paragraph" w:customStyle="1" w:styleId="FormField">
    <w:name w:val="FormField"/>
    <w:basedOn w:val="a8"/>
    <w:uiPriority w:val="99"/>
    <w:rsid w:val="00D15059"/>
    <w:pPr>
      <w:widowControl w:val="0"/>
      <w:spacing w:before="120"/>
    </w:pPr>
    <w:rPr>
      <w:rFonts w:cs="Times New Roman"/>
      <w:b/>
      <w:sz w:val="24"/>
      <w:szCs w:val="20"/>
    </w:rPr>
  </w:style>
  <w:style w:type="paragraph" w:customStyle="1" w:styleId="Head93">
    <w:name w:val="Head 9.3"/>
    <w:basedOn w:val="a8"/>
    <w:next w:val="a8"/>
    <w:uiPriority w:val="99"/>
    <w:rsid w:val="00D15059"/>
    <w:pPr>
      <w:keepNext/>
      <w:widowControl w:val="0"/>
      <w:suppressAutoHyphens/>
      <w:spacing w:before="240" w:after="60"/>
      <w:jc w:val="center"/>
    </w:pPr>
    <w:rPr>
      <w:rFonts w:ascii="Times New Roman Bold" w:hAnsi="Times New Roman Bold" w:cs="Times New Roman"/>
      <w:b/>
      <w:bCs/>
    </w:rPr>
  </w:style>
  <w:style w:type="paragraph" w:customStyle="1" w:styleId="Oaaeeoaoaeno">
    <w:name w:val="#Oaaeeoa oaeno"/>
    <w:basedOn w:val="a8"/>
    <w:uiPriority w:val="99"/>
    <w:rsid w:val="00D15059"/>
    <w:pPr>
      <w:overflowPunct w:val="0"/>
      <w:autoSpaceDE w:val="0"/>
      <w:autoSpaceDN w:val="0"/>
      <w:adjustRightInd w:val="0"/>
      <w:textAlignment w:val="baseline"/>
    </w:pPr>
    <w:rPr>
      <w:rFonts w:ascii="Times New Roman" w:hAnsi="Times New Roman" w:cs="Times New Roman"/>
      <w:sz w:val="20"/>
      <w:szCs w:val="20"/>
    </w:rPr>
  </w:style>
  <w:style w:type="paragraph" w:customStyle="1" w:styleId="1KGK9">
    <w:name w:val="1KG=K9"/>
    <w:uiPriority w:val="99"/>
    <w:rsid w:val="00D15059"/>
    <w:rPr>
      <w:rFonts w:cs="Times New Roman"/>
      <w:snapToGrid w:val="0"/>
      <w:sz w:val="24"/>
      <w:lang w:val="en-AU" w:eastAsia="en-US"/>
    </w:rPr>
  </w:style>
  <w:style w:type="paragraph" w:customStyle="1" w:styleId="a0">
    <w:name w:val="#Таблица цифры"/>
    <w:basedOn w:val="a8"/>
    <w:rsid w:val="00D15059"/>
    <w:pPr>
      <w:numPr>
        <w:numId w:val="25"/>
      </w:numPr>
      <w:tabs>
        <w:tab w:val="clear" w:pos="643"/>
      </w:tabs>
      <w:ind w:left="0" w:firstLine="0"/>
      <w:jc w:val="center"/>
    </w:pPr>
    <w:rPr>
      <w:rFonts w:ascii="Times New Roman" w:hAnsi="Times New Roman" w:cs="Times New Roman"/>
      <w:sz w:val="20"/>
      <w:szCs w:val="20"/>
    </w:rPr>
  </w:style>
  <w:style w:type="paragraph" w:customStyle="1" w:styleId="1ffff5">
    <w:name w:val="Текст сноски1"/>
    <w:basedOn w:val="a8"/>
    <w:rsid w:val="0074117C"/>
    <w:pPr>
      <w:suppressAutoHyphens/>
    </w:pPr>
    <w:rPr>
      <w:kern w:val="2"/>
      <w:sz w:val="18"/>
      <w:szCs w:val="18"/>
      <w:lang w:eastAsia="ar-SA"/>
    </w:rPr>
  </w:style>
  <w:style w:type="character" w:customStyle="1" w:styleId="email">
    <w:name w:val="email"/>
    <w:basedOn w:val="a9"/>
    <w:rsid w:val="000A451A"/>
  </w:style>
  <w:style w:type="paragraph" w:customStyle="1" w:styleId="Iiiaeuiue">
    <w:name w:val="Ii?iaeuiue"/>
    <w:rsid w:val="000A451A"/>
    <w:pPr>
      <w:autoSpaceDE w:val="0"/>
      <w:autoSpaceDN w:val="0"/>
    </w:pPr>
    <w:rPr>
      <w:rFonts w:ascii="Times New Roman" w:hAnsi="Times New Roman" w:cs="Times New Roman"/>
      <w:sz w:val="24"/>
      <w:szCs w:val="24"/>
    </w:rPr>
  </w:style>
  <w:style w:type="paragraph" w:customStyle="1" w:styleId="11f0">
    <w:name w:val="Знак1 Знак Знак Знак Знак Знак Знак Знак Знак Знак1"/>
    <w:basedOn w:val="a8"/>
    <w:uiPriority w:val="99"/>
    <w:rsid w:val="001D2B6F"/>
    <w:pPr>
      <w:spacing w:after="160" w:line="240" w:lineRule="exact"/>
    </w:pPr>
    <w:rPr>
      <w:rFonts w:ascii="Times New Roman" w:eastAsia="Calibri" w:hAnsi="Times New Roman" w:cs="Times New Roman"/>
      <w:sz w:val="20"/>
      <w:szCs w:val="20"/>
      <w:lang w:eastAsia="zh-CN"/>
    </w:rPr>
  </w:style>
  <w:style w:type="paragraph" w:customStyle="1" w:styleId="202">
    <w:name w:val="Обычный20"/>
    <w:rsid w:val="001D2B6F"/>
    <w:pPr>
      <w:widowControl w:val="0"/>
      <w:snapToGrid w:val="0"/>
      <w:ind w:firstLine="400"/>
      <w:jc w:val="both"/>
    </w:pPr>
    <w:rPr>
      <w:rFonts w:ascii="Times New Roman" w:hAnsi="Times New Roman" w:cs="Times New Roman"/>
      <w:sz w:val="24"/>
    </w:rPr>
  </w:style>
  <w:style w:type="character" w:customStyle="1" w:styleId="FontStyle19">
    <w:name w:val="Font Style19"/>
    <w:basedOn w:val="a9"/>
    <w:uiPriority w:val="99"/>
    <w:rsid w:val="001D2B6F"/>
    <w:rPr>
      <w:rFonts w:ascii="Times New Roman" w:hAnsi="Times New Roman" w:cs="Times New Roman" w:hint="default"/>
      <w:sz w:val="18"/>
      <w:szCs w:val="18"/>
    </w:rPr>
  </w:style>
  <w:style w:type="paragraph" w:customStyle="1" w:styleId="11f1">
    <w:name w:val="Знак Знак1 Знак Знак Знак Знак1"/>
    <w:basedOn w:val="a8"/>
    <w:rsid w:val="001D2B6F"/>
    <w:pPr>
      <w:spacing w:after="160" w:line="240" w:lineRule="exact"/>
    </w:pPr>
    <w:rPr>
      <w:rFonts w:ascii="Times New Roman" w:eastAsia="Calibri" w:hAnsi="Times New Roman" w:cs="Times New Roman"/>
      <w:sz w:val="20"/>
      <w:szCs w:val="20"/>
      <w:lang w:eastAsia="zh-CN"/>
    </w:rPr>
  </w:style>
  <w:style w:type="paragraph" w:customStyle="1" w:styleId="12a">
    <w:name w:val="Знак Знак1 Знак2"/>
    <w:basedOn w:val="a8"/>
    <w:rsid w:val="001D2B6F"/>
    <w:pPr>
      <w:spacing w:after="160" w:line="240" w:lineRule="exact"/>
    </w:pPr>
    <w:rPr>
      <w:rFonts w:ascii="Times New Roman" w:eastAsia="Calibri" w:hAnsi="Times New Roman" w:cs="Times New Roman"/>
      <w:sz w:val="20"/>
      <w:szCs w:val="20"/>
      <w:lang w:eastAsia="zh-CN"/>
    </w:rPr>
  </w:style>
  <w:style w:type="paragraph" w:customStyle="1" w:styleId="97">
    <w:name w:val="Знак Знак Знак Знак9"/>
    <w:basedOn w:val="a8"/>
    <w:next w:val="28"/>
    <w:autoRedefine/>
    <w:uiPriority w:val="99"/>
    <w:rsid w:val="001D2B6F"/>
    <w:pPr>
      <w:spacing w:after="160" w:line="240" w:lineRule="exact"/>
    </w:pPr>
    <w:rPr>
      <w:rFonts w:ascii="Times New Roman" w:hAnsi="Times New Roman" w:cs="Times New Roman"/>
      <w:sz w:val="24"/>
      <w:szCs w:val="20"/>
      <w:lang w:val="en-US" w:eastAsia="en-US"/>
    </w:rPr>
  </w:style>
  <w:style w:type="paragraph" w:customStyle="1" w:styleId="CharCharCharChar">
    <w:name w:val="Знак Знак Знак Знак Знак Знак Знак Знак Знак Знак Char Char Знак Char Char Знак"/>
    <w:basedOn w:val="a8"/>
    <w:rsid w:val="001D2B6F"/>
    <w:pPr>
      <w:spacing w:after="160" w:line="240" w:lineRule="exact"/>
    </w:pPr>
    <w:rPr>
      <w:rFonts w:ascii="Verdana" w:hAnsi="Verdana" w:cs="Verdana"/>
      <w:sz w:val="20"/>
      <w:szCs w:val="20"/>
      <w:lang w:val="en-US" w:eastAsia="en-US"/>
    </w:rPr>
  </w:style>
  <w:style w:type="character" w:customStyle="1" w:styleId="FontStyle31">
    <w:name w:val="Font Style31"/>
    <w:basedOn w:val="a9"/>
    <w:rsid w:val="001D2B6F"/>
    <w:rPr>
      <w:rFonts w:ascii="Times New Roman" w:hAnsi="Times New Roman" w:cs="Times New Roman"/>
      <w:sz w:val="22"/>
      <w:szCs w:val="22"/>
    </w:rPr>
  </w:style>
  <w:style w:type="paragraph" w:customStyle="1" w:styleId="affffffffffff3">
    <w:name w:val="Стандартный"/>
    <w:basedOn w:val="a8"/>
    <w:rsid w:val="001D2B6F"/>
    <w:pPr>
      <w:ind w:firstLine="709"/>
      <w:jc w:val="both"/>
    </w:pPr>
    <w:rPr>
      <w:rFonts w:ascii="Times New Roman" w:hAnsi="Times New Roman" w:cs="Times New Roman"/>
      <w:sz w:val="24"/>
      <w:szCs w:val="24"/>
    </w:rPr>
  </w:style>
  <w:style w:type="character" w:customStyle="1" w:styleId="insert1">
    <w:name w:val="insert1"/>
    <w:basedOn w:val="a9"/>
    <w:rsid w:val="001D2B6F"/>
    <w:rPr>
      <w:i/>
      <w:iCs/>
      <w:u w:val="single"/>
    </w:rPr>
  </w:style>
  <w:style w:type="character" w:customStyle="1" w:styleId="insert3">
    <w:name w:val="insert3"/>
    <w:basedOn w:val="a9"/>
    <w:rsid w:val="001D2B6F"/>
    <w:rPr>
      <w:i/>
      <w:iCs/>
      <w:u w:val="single"/>
    </w:rPr>
  </w:style>
  <w:style w:type="character" w:customStyle="1" w:styleId="insert8">
    <w:name w:val="insert8"/>
    <w:basedOn w:val="a9"/>
    <w:rsid w:val="001D2B6F"/>
    <w:rPr>
      <w:i/>
      <w:iCs/>
      <w:u w:val="single"/>
    </w:rPr>
  </w:style>
  <w:style w:type="character" w:customStyle="1" w:styleId="productprice1">
    <w:name w:val="productprice1"/>
    <w:basedOn w:val="a9"/>
    <w:rsid w:val="001D2B6F"/>
    <w:rPr>
      <w:b/>
      <w:bCs/>
    </w:rPr>
  </w:style>
  <w:style w:type="paragraph" w:customStyle="1" w:styleId="1ffff6">
    <w:name w:val="Уровень 1"/>
    <w:basedOn w:val="a8"/>
    <w:autoRedefine/>
    <w:uiPriority w:val="99"/>
    <w:rsid w:val="00AD59C3"/>
    <w:pPr>
      <w:tabs>
        <w:tab w:val="left" w:pos="1080"/>
      </w:tabs>
      <w:jc w:val="both"/>
    </w:pPr>
    <w:rPr>
      <w:rFonts w:ascii="Times New Roman" w:hAnsi="Times New Roman" w:cs="Times New Roman"/>
      <w:b/>
      <w:sz w:val="24"/>
      <w:szCs w:val="24"/>
    </w:rPr>
  </w:style>
  <w:style w:type="paragraph" w:customStyle="1" w:styleId="2fff5">
    <w:name w:val="Уровень 2"/>
    <w:basedOn w:val="a8"/>
    <w:link w:val="2fff6"/>
    <w:autoRedefine/>
    <w:uiPriority w:val="99"/>
    <w:rsid w:val="00AD59C3"/>
    <w:pPr>
      <w:jc w:val="both"/>
      <w:outlineLvl w:val="2"/>
    </w:pPr>
    <w:rPr>
      <w:rFonts w:ascii="Times New Roman" w:hAnsi="Times New Roman" w:cs="Times New Roman"/>
      <w:b/>
      <w:sz w:val="24"/>
      <w:szCs w:val="20"/>
    </w:rPr>
  </w:style>
  <w:style w:type="paragraph" w:customStyle="1" w:styleId="3ff2">
    <w:name w:val="Уровень 3"/>
    <w:basedOn w:val="2fff5"/>
    <w:link w:val="3ff3"/>
    <w:autoRedefine/>
    <w:uiPriority w:val="99"/>
    <w:rsid w:val="00AD59C3"/>
    <w:pPr>
      <w:ind w:firstLine="142"/>
      <w:outlineLvl w:val="9"/>
    </w:pPr>
    <w:rPr>
      <w:b w:val="0"/>
      <w:i/>
    </w:rPr>
  </w:style>
  <w:style w:type="paragraph" w:customStyle="1" w:styleId="affffffffffff4">
    <w:name w:val="Маркированный"/>
    <w:basedOn w:val="affff6"/>
    <w:autoRedefine/>
    <w:uiPriority w:val="99"/>
    <w:rsid w:val="00AD59C3"/>
    <w:pPr>
      <w:widowControl/>
      <w:ind w:firstLine="540"/>
    </w:pPr>
    <w:rPr>
      <w:rFonts w:ascii="Times New Roman" w:hAnsi="Times New Roman" w:cs="Times New Roman"/>
      <w:sz w:val="24"/>
      <w:szCs w:val="24"/>
    </w:rPr>
  </w:style>
  <w:style w:type="paragraph" w:customStyle="1" w:styleId="affffffffffff5">
    <w:name w:val="Основной шрифт абзаца Знак"/>
    <w:basedOn w:val="a8"/>
    <w:uiPriority w:val="99"/>
    <w:rsid w:val="00AD59C3"/>
    <w:pPr>
      <w:spacing w:before="100" w:beforeAutospacing="1" w:after="100" w:afterAutospacing="1"/>
      <w:ind w:firstLine="11"/>
      <w:jc w:val="both"/>
    </w:pPr>
    <w:rPr>
      <w:rFonts w:ascii="Tahoma" w:hAnsi="Tahoma" w:cs="Times New Roman"/>
      <w:sz w:val="20"/>
      <w:szCs w:val="20"/>
      <w:lang w:val="en-US" w:eastAsia="en-US"/>
    </w:rPr>
  </w:style>
  <w:style w:type="paragraph" w:customStyle="1" w:styleId="affffffffffff6">
    <w:name w:val="Переменная часть"/>
    <w:basedOn w:val="a8"/>
    <w:next w:val="a8"/>
    <w:uiPriority w:val="99"/>
    <w:rsid w:val="00AD59C3"/>
    <w:pPr>
      <w:autoSpaceDE w:val="0"/>
      <w:autoSpaceDN w:val="0"/>
      <w:adjustRightInd w:val="0"/>
      <w:spacing w:before="120"/>
      <w:ind w:firstLine="720"/>
      <w:jc w:val="both"/>
    </w:pPr>
    <w:rPr>
      <w:rFonts w:ascii="Verdana" w:hAnsi="Verdana" w:cs="Verdana"/>
      <w:sz w:val="22"/>
      <w:szCs w:val="22"/>
    </w:rPr>
  </w:style>
  <w:style w:type="character" w:customStyle="1" w:styleId="2fff6">
    <w:name w:val="Уровень 2 Знак"/>
    <w:link w:val="2fff5"/>
    <w:uiPriority w:val="99"/>
    <w:locked/>
    <w:rsid w:val="00AD59C3"/>
    <w:rPr>
      <w:rFonts w:ascii="Times New Roman" w:hAnsi="Times New Roman" w:cs="Times New Roman"/>
      <w:b/>
      <w:sz w:val="24"/>
    </w:rPr>
  </w:style>
  <w:style w:type="character" w:customStyle="1" w:styleId="3ff3">
    <w:name w:val="Уровень 3 Знак"/>
    <w:link w:val="3ff2"/>
    <w:uiPriority w:val="99"/>
    <w:locked/>
    <w:rsid w:val="00AD59C3"/>
    <w:rPr>
      <w:rFonts w:ascii="Times New Roman" w:hAnsi="Times New Roman" w:cs="Times New Roman"/>
      <w:i/>
      <w:sz w:val="24"/>
    </w:rPr>
  </w:style>
  <w:style w:type="character" w:customStyle="1" w:styleId="2d">
    <w:name w:val="Стиль2 Знак"/>
    <w:link w:val="26"/>
    <w:locked/>
    <w:rsid w:val="00AD59C3"/>
    <w:rPr>
      <w:b/>
      <w:sz w:val="24"/>
    </w:rPr>
  </w:style>
  <w:style w:type="paragraph" w:customStyle="1" w:styleId="226">
    <w:name w:val="Знак22"/>
    <w:basedOn w:val="a8"/>
    <w:uiPriority w:val="99"/>
    <w:rsid w:val="00AD59C3"/>
    <w:pPr>
      <w:spacing w:before="100" w:beforeAutospacing="1" w:after="100" w:afterAutospacing="1"/>
    </w:pPr>
    <w:rPr>
      <w:rFonts w:ascii="Tahoma" w:hAnsi="Tahoma" w:cs="Times New Roman"/>
      <w:sz w:val="20"/>
      <w:szCs w:val="20"/>
      <w:lang w:val="en-US" w:eastAsia="en-US"/>
    </w:rPr>
  </w:style>
  <w:style w:type="paragraph" w:customStyle="1" w:styleId="font7">
    <w:name w:val="font7"/>
    <w:basedOn w:val="a8"/>
    <w:rsid w:val="00AD59C3"/>
    <w:pPr>
      <w:spacing w:before="100" w:beforeAutospacing="1" w:after="100" w:afterAutospacing="1"/>
    </w:pPr>
    <w:rPr>
      <w:rFonts w:ascii="Times New Roman" w:hAnsi="Times New Roman" w:cs="Times New Roman"/>
      <w:b/>
      <w:bCs/>
      <w:color w:val="FF0000"/>
      <w:sz w:val="22"/>
      <w:szCs w:val="22"/>
    </w:rPr>
  </w:style>
  <w:style w:type="paragraph" w:customStyle="1" w:styleId="font8">
    <w:name w:val="font8"/>
    <w:basedOn w:val="a8"/>
    <w:rsid w:val="00AD59C3"/>
    <w:pPr>
      <w:spacing w:before="100" w:beforeAutospacing="1" w:after="100" w:afterAutospacing="1"/>
    </w:pPr>
    <w:rPr>
      <w:rFonts w:ascii="Times New Roman" w:hAnsi="Times New Roman" w:cs="Times New Roman"/>
      <w:sz w:val="22"/>
      <w:szCs w:val="22"/>
    </w:rPr>
  </w:style>
  <w:style w:type="paragraph" w:customStyle="1" w:styleId="font9">
    <w:name w:val="font9"/>
    <w:basedOn w:val="a8"/>
    <w:rsid w:val="00AD59C3"/>
    <w:pPr>
      <w:spacing w:before="100" w:beforeAutospacing="1" w:after="100" w:afterAutospacing="1"/>
    </w:pPr>
    <w:rPr>
      <w:rFonts w:ascii="Times New Roman" w:hAnsi="Times New Roman" w:cs="Times New Roman"/>
      <w:color w:val="000000"/>
      <w:sz w:val="22"/>
      <w:szCs w:val="22"/>
    </w:rPr>
  </w:style>
  <w:style w:type="paragraph" w:customStyle="1" w:styleId="font10">
    <w:name w:val="font10"/>
    <w:basedOn w:val="a8"/>
    <w:rsid w:val="00AD59C3"/>
    <w:pPr>
      <w:spacing w:before="100" w:beforeAutospacing="1" w:after="100" w:afterAutospacing="1"/>
    </w:pPr>
    <w:rPr>
      <w:rFonts w:ascii="Times New Roman" w:hAnsi="Times New Roman" w:cs="Times New Roman"/>
      <w:color w:val="333333"/>
      <w:sz w:val="22"/>
      <w:szCs w:val="22"/>
    </w:rPr>
  </w:style>
  <w:style w:type="paragraph" w:customStyle="1" w:styleId="font11">
    <w:name w:val="font11"/>
    <w:basedOn w:val="a8"/>
    <w:rsid w:val="00AD59C3"/>
    <w:pPr>
      <w:spacing w:before="100" w:beforeAutospacing="1" w:after="100" w:afterAutospacing="1"/>
    </w:pPr>
    <w:rPr>
      <w:b/>
      <w:bCs/>
      <w:sz w:val="22"/>
      <w:szCs w:val="22"/>
    </w:rPr>
  </w:style>
  <w:style w:type="paragraph" w:customStyle="1" w:styleId="font12">
    <w:name w:val="font12"/>
    <w:basedOn w:val="a8"/>
    <w:uiPriority w:val="99"/>
    <w:rsid w:val="00AD59C3"/>
    <w:pPr>
      <w:spacing w:before="100" w:beforeAutospacing="1" w:after="100" w:afterAutospacing="1"/>
    </w:pPr>
    <w:rPr>
      <w:sz w:val="22"/>
      <w:szCs w:val="22"/>
    </w:rPr>
  </w:style>
  <w:style w:type="paragraph" w:customStyle="1" w:styleId="xl102">
    <w:name w:val="xl102"/>
    <w:basedOn w:val="a8"/>
    <w:rsid w:val="00AD59C3"/>
    <w:pPr>
      <w:spacing w:before="100" w:beforeAutospacing="1" w:after="100" w:afterAutospacing="1"/>
      <w:jc w:val="center"/>
      <w:textAlignment w:val="center"/>
    </w:pPr>
    <w:rPr>
      <w:rFonts w:ascii="Times New Roman" w:hAnsi="Times New Roman" w:cs="Times New Roman"/>
      <w:sz w:val="22"/>
      <w:szCs w:val="22"/>
    </w:rPr>
  </w:style>
  <w:style w:type="paragraph" w:customStyle="1" w:styleId="xl103">
    <w:name w:val="xl103"/>
    <w:basedOn w:val="a8"/>
    <w:rsid w:val="00AD59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04">
    <w:name w:val="xl104"/>
    <w:basedOn w:val="a8"/>
    <w:rsid w:val="00AD59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1"/>
      <w:szCs w:val="21"/>
    </w:rPr>
  </w:style>
  <w:style w:type="paragraph" w:customStyle="1" w:styleId="xl105">
    <w:name w:val="xl105"/>
    <w:basedOn w:val="a8"/>
    <w:rsid w:val="00AD59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1"/>
      <w:szCs w:val="21"/>
    </w:rPr>
  </w:style>
  <w:style w:type="paragraph" w:customStyle="1" w:styleId="xl106">
    <w:name w:val="xl106"/>
    <w:basedOn w:val="a8"/>
    <w:rsid w:val="00AD59C3"/>
    <w:pPr>
      <w:spacing w:before="100" w:beforeAutospacing="1" w:after="100" w:afterAutospacing="1"/>
      <w:jc w:val="center"/>
      <w:textAlignment w:val="center"/>
    </w:pPr>
    <w:rPr>
      <w:rFonts w:ascii="Times New Roman" w:hAnsi="Times New Roman" w:cs="Times New Roman"/>
      <w:sz w:val="21"/>
      <w:szCs w:val="21"/>
    </w:rPr>
  </w:style>
  <w:style w:type="paragraph" w:customStyle="1" w:styleId="xl107">
    <w:name w:val="xl107"/>
    <w:basedOn w:val="a8"/>
    <w:rsid w:val="00AD59C3"/>
    <w:pPr>
      <w:spacing w:before="100" w:beforeAutospacing="1" w:after="100" w:afterAutospacing="1"/>
      <w:textAlignment w:val="center"/>
    </w:pPr>
    <w:rPr>
      <w:rFonts w:ascii="Times New Roman" w:hAnsi="Times New Roman" w:cs="Times New Roman"/>
      <w:color w:val="000000"/>
      <w:sz w:val="22"/>
      <w:szCs w:val="22"/>
    </w:rPr>
  </w:style>
  <w:style w:type="paragraph" w:customStyle="1" w:styleId="xl108">
    <w:name w:val="xl108"/>
    <w:basedOn w:val="a8"/>
    <w:rsid w:val="00AD59C3"/>
    <w:pPr>
      <w:spacing w:before="100" w:beforeAutospacing="1" w:after="100" w:afterAutospacing="1"/>
      <w:jc w:val="center"/>
      <w:textAlignment w:val="center"/>
    </w:pPr>
    <w:rPr>
      <w:rFonts w:ascii="Times New Roman" w:hAnsi="Times New Roman" w:cs="Times New Roman"/>
      <w:sz w:val="21"/>
      <w:szCs w:val="21"/>
    </w:rPr>
  </w:style>
  <w:style w:type="paragraph" w:customStyle="1" w:styleId="xl109">
    <w:name w:val="xl109"/>
    <w:basedOn w:val="a8"/>
    <w:rsid w:val="00AD59C3"/>
    <w:pPr>
      <w:spacing w:before="100" w:beforeAutospacing="1" w:after="100" w:afterAutospacing="1"/>
      <w:jc w:val="center"/>
      <w:textAlignment w:val="center"/>
    </w:pPr>
    <w:rPr>
      <w:rFonts w:ascii="Times New Roman" w:hAnsi="Times New Roman" w:cs="Times New Roman"/>
      <w:sz w:val="24"/>
      <w:szCs w:val="24"/>
    </w:rPr>
  </w:style>
  <w:style w:type="paragraph" w:customStyle="1" w:styleId="xl110">
    <w:name w:val="xl110"/>
    <w:basedOn w:val="a8"/>
    <w:rsid w:val="00AD59C3"/>
    <w:pPr>
      <w:spacing w:before="100" w:beforeAutospacing="1" w:after="100" w:afterAutospacing="1"/>
    </w:pPr>
    <w:rPr>
      <w:rFonts w:ascii="Times New Roman" w:hAnsi="Times New Roman" w:cs="Times New Roman"/>
      <w:b/>
      <w:bCs/>
      <w:sz w:val="24"/>
      <w:szCs w:val="24"/>
    </w:rPr>
  </w:style>
  <w:style w:type="paragraph" w:customStyle="1" w:styleId="xl111">
    <w:name w:val="xl111"/>
    <w:basedOn w:val="a8"/>
    <w:rsid w:val="00AD59C3"/>
    <w:pPr>
      <w:spacing w:before="100" w:beforeAutospacing="1" w:after="100" w:afterAutospacing="1"/>
      <w:jc w:val="center"/>
      <w:textAlignment w:val="center"/>
    </w:pPr>
    <w:rPr>
      <w:rFonts w:ascii="Times New Roman" w:hAnsi="Times New Roman" w:cs="Times New Roman"/>
      <w:sz w:val="24"/>
      <w:szCs w:val="24"/>
    </w:rPr>
  </w:style>
  <w:style w:type="paragraph" w:customStyle="1" w:styleId="xl112">
    <w:name w:val="xl112"/>
    <w:basedOn w:val="a8"/>
    <w:rsid w:val="00AD59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4"/>
      <w:szCs w:val="24"/>
    </w:rPr>
  </w:style>
  <w:style w:type="paragraph" w:customStyle="1" w:styleId="xl113">
    <w:name w:val="xl113"/>
    <w:basedOn w:val="a8"/>
    <w:rsid w:val="00AD59C3"/>
    <w:pPr>
      <w:spacing w:before="100" w:beforeAutospacing="1" w:after="100" w:afterAutospacing="1"/>
    </w:pPr>
    <w:rPr>
      <w:b/>
      <w:bCs/>
      <w:i/>
      <w:iCs/>
      <w:sz w:val="22"/>
      <w:szCs w:val="22"/>
    </w:rPr>
  </w:style>
  <w:style w:type="paragraph" w:customStyle="1" w:styleId="xl114">
    <w:name w:val="xl114"/>
    <w:basedOn w:val="a8"/>
    <w:rsid w:val="00AD59C3"/>
    <w:pPr>
      <w:spacing w:before="100" w:beforeAutospacing="1" w:after="100" w:afterAutospacing="1"/>
    </w:pPr>
    <w:rPr>
      <w:rFonts w:ascii="Times New Roman" w:hAnsi="Times New Roman" w:cs="Times New Roman"/>
      <w:b/>
      <w:bCs/>
      <w:i/>
      <w:iCs/>
      <w:sz w:val="24"/>
      <w:szCs w:val="24"/>
    </w:rPr>
  </w:style>
  <w:style w:type="paragraph" w:customStyle="1" w:styleId="xl115">
    <w:name w:val="xl115"/>
    <w:basedOn w:val="a8"/>
    <w:rsid w:val="00AD59C3"/>
    <w:pPr>
      <w:spacing w:before="100" w:beforeAutospacing="1" w:after="100" w:afterAutospacing="1"/>
      <w:jc w:val="center"/>
      <w:textAlignment w:val="center"/>
    </w:pPr>
    <w:rPr>
      <w:rFonts w:ascii="Times New Roman" w:hAnsi="Times New Roman" w:cs="Times New Roman"/>
      <w:i/>
      <w:iCs/>
      <w:sz w:val="24"/>
      <w:szCs w:val="24"/>
    </w:rPr>
  </w:style>
  <w:style w:type="paragraph" w:customStyle="1" w:styleId="xl116">
    <w:name w:val="xl116"/>
    <w:basedOn w:val="a8"/>
    <w:rsid w:val="00AD59C3"/>
    <w:pPr>
      <w:spacing w:before="100" w:beforeAutospacing="1" w:after="100" w:afterAutospacing="1"/>
    </w:pPr>
    <w:rPr>
      <w:rFonts w:ascii="Times New Roman" w:hAnsi="Times New Roman" w:cs="Times New Roman"/>
      <w:b/>
      <w:bCs/>
      <w:sz w:val="24"/>
      <w:szCs w:val="24"/>
    </w:rPr>
  </w:style>
  <w:style w:type="paragraph" w:customStyle="1" w:styleId="xl117">
    <w:name w:val="xl117"/>
    <w:basedOn w:val="a8"/>
    <w:rsid w:val="00AD59C3"/>
    <w:pPr>
      <w:spacing w:before="100" w:beforeAutospacing="1" w:after="100" w:afterAutospacing="1"/>
      <w:jc w:val="center"/>
      <w:textAlignment w:val="center"/>
    </w:pPr>
    <w:rPr>
      <w:rFonts w:ascii="Times New Roman" w:hAnsi="Times New Roman" w:cs="Times New Roman"/>
      <w:sz w:val="22"/>
      <w:szCs w:val="22"/>
    </w:rPr>
  </w:style>
  <w:style w:type="paragraph" w:customStyle="1" w:styleId="xl118">
    <w:name w:val="xl118"/>
    <w:basedOn w:val="a8"/>
    <w:rsid w:val="00AD59C3"/>
    <w:pPr>
      <w:spacing w:before="100" w:beforeAutospacing="1" w:after="100" w:afterAutospacing="1"/>
    </w:pPr>
    <w:rPr>
      <w:b/>
      <w:bCs/>
      <w:sz w:val="22"/>
      <w:szCs w:val="22"/>
    </w:rPr>
  </w:style>
  <w:style w:type="paragraph" w:customStyle="1" w:styleId="xl119">
    <w:name w:val="xl119"/>
    <w:basedOn w:val="a8"/>
    <w:rsid w:val="00AD59C3"/>
    <w:pPr>
      <w:spacing w:before="100" w:beforeAutospacing="1" w:after="100" w:afterAutospacing="1"/>
    </w:pPr>
    <w:rPr>
      <w:rFonts w:ascii="Times New Roman" w:hAnsi="Times New Roman" w:cs="Times New Roman"/>
      <w:sz w:val="22"/>
      <w:szCs w:val="22"/>
    </w:rPr>
  </w:style>
  <w:style w:type="paragraph" w:customStyle="1" w:styleId="xl120">
    <w:name w:val="xl120"/>
    <w:basedOn w:val="a8"/>
    <w:rsid w:val="00AD59C3"/>
    <w:pPr>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21">
    <w:name w:val="xl121"/>
    <w:basedOn w:val="a8"/>
    <w:rsid w:val="00AD59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4"/>
      <w:szCs w:val="24"/>
    </w:rPr>
  </w:style>
  <w:style w:type="paragraph" w:customStyle="1" w:styleId="xl122">
    <w:name w:val="xl122"/>
    <w:basedOn w:val="a8"/>
    <w:rsid w:val="00AD59C3"/>
    <w:pPr>
      <w:spacing w:before="100" w:beforeAutospacing="1" w:after="100" w:afterAutospacing="1"/>
      <w:textAlignment w:val="center"/>
    </w:pPr>
    <w:rPr>
      <w:rFonts w:ascii="Times New Roman" w:hAnsi="Times New Roman" w:cs="Times New Roman"/>
      <w:b/>
      <w:bCs/>
      <w:sz w:val="22"/>
      <w:szCs w:val="22"/>
    </w:rPr>
  </w:style>
  <w:style w:type="paragraph" w:customStyle="1" w:styleId="xl123">
    <w:name w:val="xl123"/>
    <w:basedOn w:val="a8"/>
    <w:rsid w:val="00AD59C3"/>
    <w:pPr>
      <w:spacing w:before="100" w:beforeAutospacing="1" w:after="100" w:afterAutospacing="1"/>
    </w:pPr>
    <w:rPr>
      <w:rFonts w:ascii="Times New Roman" w:hAnsi="Times New Roman" w:cs="Times New Roman"/>
      <w:b/>
      <w:bCs/>
      <w:color w:val="333333"/>
      <w:sz w:val="22"/>
      <w:szCs w:val="22"/>
    </w:rPr>
  </w:style>
  <w:style w:type="paragraph" w:customStyle="1" w:styleId="xl124">
    <w:name w:val="xl124"/>
    <w:basedOn w:val="a8"/>
    <w:rsid w:val="00AD59C3"/>
    <w:pPr>
      <w:pBdr>
        <w:left w:val="single" w:sz="8" w:space="0" w:color="auto"/>
      </w:pBdr>
      <w:spacing w:before="100" w:beforeAutospacing="1" w:after="100" w:afterAutospacing="1"/>
    </w:pPr>
    <w:rPr>
      <w:rFonts w:ascii="Times New Roman" w:hAnsi="Times New Roman" w:cs="Times New Roman"/>
      <w:b/>
      <w:bCs/>
      <w:sz w:val="24"/>
      <w:szCs w:val="24"/>
    </w:rPr>
  </w:style>
  <w:style w:type="paragraph" w:customStyle="1" w:styleId="xl125">
    <w:name w:val="xl125"/>
    <w:basedOn w:val="a8"/>
    <w:rsid w:val="00AD59C3"/>
    <w:pPr>
      <w:pBdr>
        <w:left w:val="single" w:sz="8" w:space="0" w:color="auto"/>
      </w:pBdr>
      <w:spacing w:before="100" w:beforeAutospacing="1" w:after="100" w:afterAutospacing="1"/>
    </w:pPr>
    <w:rPr>
      <w:rFonts w:ascii="Times New Roman" w:hAnsi="Times New Roman" w:cs="Times New Roman"/>
      <w:b/>
      <w:bCs/>
      <w:sz w:val="22"/>
      <w:szCs w:val="22"/>
    </w:rPr>
  </w:style>
  <w:style w:type="paragraph" w:customStyle="1" w:styleId="xl126">
    <w:name w:val="xl126"/>
    <w:basedOn w:val="a8"/>
    <w:rsid w:val="00AD59C3"/>
    <w:pPr>
      <w:spacing w:before="100" w:beforeAutospacing="1" w:after="100" w:afterAutospacing="1"/>
    </w:pPr>
    <w:rPr>
      <w:rFonts w:ascii="Times New Roman" w:hAnsi="Times New Roman" w:cs="Times New Roman"/>
      <w:sz w:val="24"/>
      <w:szCs w:val="24"/>
    </w:rPr>
  </w:style>
  <w:style w:type="paragraph" w:customStyle="1" w:styleId="xl127">
    <w:name w:val="xl127"/>
    <w:basedOn w:val="a8"/>
    <w:rsid w:val="00AD59C3"/>
    <w:pPr>
      <w:pBdr>
        <w:left w:val="single" w:sz="8" w:space="0" w:color="auto"/>
      </w:pBdr>
      <w:spacing w:before="100" w:beforeAutospacing="1" w:after="100" w:afterAutospacing="1"/>
    </w:pPr>
    <w:rPr>
      <w:b/>
      <w:bCs/>
      <w:sz w:val="24"/>
      <w:szCs w:val="24"/>
    </w:rPr>
  </w:style>
  <w:style w:type="paragraph" w:customStyle="1" w:styleId="xl128">
    <w:name w:val="xl128"/>
    <w:basedOn w:val="a8"/>
    <w:rsid w:val="00AD59C3"/>
    <w:pPr>
      <w:spacing w:before="100" w:beforeAutospacing="1" w:after="100" w:afterAutospacing="1"/>
    </w:pPr>
    <w:rPr>
      <w:b/>
      <w:bCs/>
      <w:sz w:val="24"/>
      <w:szCs w:val="24"/>
    </w:rPr>
  </w:style>
  <w:style w:type="paragraph" w:customStyle="1" w:styleId="xl129">
    <w:name w:val="xl129"/>
    <w:basedOn w:val="a8"/>
    <w:rsid w:val="00AD59C3"/>
    <w:pPr>
      <w:pBdr>
        <w:left w:val="single" w:sz="8" w:space="0" w:color="auto"/>
      </w:pBdr>
      <w:spacing w:before="100" w:beforeAutospacing="1" w:after="100" w:afterAutospacing="1"/>
      <w:textAlignment w:val="center"/>
    </w:pPr>
    <w:rPr>
      <w:rFonts w:ascii="Times New Roman" w:hAnsi="Times New Roman" w:cs="Times New Roman"/>
      <w:b/>
      <w:bCs/>
      <w:color w:val="000000"/>
      <w:sz w:val="22"/>
      <w:szCs w:val="22"/>
    </w:rPr>
  </w:style>
  <w:style w:type="paragraph" w:customStyle="1" w:styleId="xl130">
    <w:name w:val="xl130"/>
    <w:basedOn w:val="a8"/>
    <w:rsid w:val="00AD59C3"/>
    <w:pPr>
      <w:spacing w:before="100" w:beforeAutospacing="1" w:after="100" w:afterAutospacing="1"/>
      <w:textAlignment w:val="center"/>
    </w:pPr>
    <w:rPr>
      <w:rFonts w:ascii="Times New Roman" w:hAnsi="Times New Roman" w:cs="Times New Roman"/>
      <w:sz w:val="24"/>
      <w:szCs w:val="24"/>
    </w:rPr>
  </w:style>
  <w:style w:type="paragraph" w:customStyle="1" w:styleId="xl131">
    <w:name w:val="xl131"/>
    <w:basedOn w:val="a8"/>
    <w:rsid w:val="00AD59C3"/>
    <w:pPr>
      <w:pBdr>
        <w:left w:val="single" w:sz="8" w:space="0" w:color="auto"/>
      </w:pBdr>
      <w:spacing w:before="100" w:beforeAutospacing="1" w:after="100" w:afterAutospacing="1"/>
    </w:pPr>
    <w:rPr>
      <w:b/>
      <w:bCs/>
      <w:sz w:val="22"/>
      <w:szCs w:val="22"/>
    </w:rPr>
  </w:style>
  <w:style w:type="paragraph" w:customStyle="1" w:styleId="xl132">
    <w:name w:val="xl132"/>
    <w:basedOn w:val="a8"/>
    <w:rsid w:val="00AD59C3"/>
    <w:pPr>
      <w:spacing w:before="100" w:beforeAutospacing="1" w:after="100" w:afterAutospacing="1"/>
    </w:pPr>
    <w:rPr>
      <w:b/>
      <w:bCs/>
      <w:sz w:val="22"/>
      <w:szCs w:val="22"/>
    </w:rPr>
  </w:style>
  <w:style w:type="paragraph" w:customStyle="1" w:styleId="xl133">
    <w:name w:val="xl133"/>
    <w:basedOn w:val="a8"/>
    <w:rsid w:val="00AD59C3"/>
    <w:pPr>
      <w:pBdr>
        <w:left w:val="single" w:sz="8" w:space="0" w:color="auto"/>
      </w:pBdr>
      <w:spacing w:before="100" w:beforeAutospacing="1" w:after="100" w:afterAutospacing="1"/>
    </w:pPr>
    <w:rPr>
      <w:rFonts w:ascii="Times New Roman" w:hAnsi="Times New Roman" w:cs="Times New Roman"/>
      <w:b/>
      <w:bCs/>
      <w:sz w:val="22"/>
      <w:szCs w:val="22"/>
    </w:rPr>
  </w:style>
  <w:style w:type="paragraph" w:customStyle="1" w:styleId="xl134">
    <w:name w:val="xl134"/>
    <w:basedOn w:val="a8"/>
    <w:rsid w:val="00AD59C3"/>
    <w:pPr>
      <w:spacing w:before="100" w:beforeAutospacing="1" w:after="100" w:afterAutospacing="1"/>
    </w:pPr>
    <w:rPr>
      <w:rFonts w:ascii="Times New Roman" w:hAnsi="Times New Roman" w:cs="Times New Roman"/>
      <w:b/>
      <w:bCs/>
      <w:sz w:val="22"/>
      <w:szCs w:val="22"/>
    </w:rPr>
  </w:style>
  <w:style w:type="paragraph" w:customStyle="1" w:styleId="xl135">
    <w:name w:val="xl135"/>
    <w:basedOn w:val="a8"/>
    <w:rsid w:val="00AD59C3"/>
    <w:pPr>
      <w:pBdr>
        <w:left w:val="single" w:sz="8" w:space="0" w:color="auto"/>
      </w:pBdr>
      <w:spacing w:before="100" w:beforeAutospacing="1" w:after="100" w:afterAutospacing="1"/>
      <w:textAlignment w:val="center"/>
    </w:pPr>
    <w:rPr>
      <w:b/>
      <w:bCs/>
      <w:sz w:val="22"/>
      <w:szCs w:val="22"/>
    </w:rPr>
  </w:style>
  <w:style w:type="paragraph" w:customStyle="1" w:styleId="xl136">
    <w:name w:val="xl136"/>
    <w:basedOn w:val="a8"/>
    <w:rsid w:val="00AD59C3"/>
    <w:pPr>
      <w:spacing w:before="100" w:beforeAutospacing="1" w:after="100" w:afterAutospacing="1"/>
      <w:textAlignment w:val="center"/>
    </w:pPr>
    <w:rPr>
      <w:sz w:val="22"/>
      <w:szCs w:val="22"/>
    </w:rPr>
  </w:style>
  <w:style w:type="paragraph" w:customStyle="1" w:styleId="xl137">
    <w:name w:val="xl137"/>
    <w:basedOn w:val="a8"/>
    <w:rsid w:val="00AD59C3"/>
    <w:pPr>
      <w:pBdr>
        <w:left w:val="single" w:sz="8" w:space="0" w:color="auto"/>
      </w:pBdr>
      <w:spacing w:before="100" w:beforeAutospacing="1" w:after="100" w:afterAutospacing="1"/>
      <w:textAlignment w:val="center"/>
    </w:pPr>
    <w:rPr>
      <w:sz w:val="22"/>
      <w:szCs w:val="22"/>
    </w:rPr>
  </w:style>
  <w:style w:type="paragraph" w:customStyle="1" w:styleId="xl138">
    <w:name w:val="xl138"/>
    <w:basedOn w:val="a8"/>
    <w:rsid w:val="00AD59C3"/>
    <w:pPr>
      <w:pBdr>
        <w:left w:val="single" w:sz="8" w:space="0" w:color="auto"/>
      </w:pBdr>
      <w:spacing w:before="100" w:beforeAutospacing="1" w:after="100" w:afterAutospacing="1"/>
      <w:textAlignment w:val="center"/>
    </w:pPr>
    <w:rPr>
      <w:b/>
      <w:bCs/>
      <w:sz w:val="22"/>
      <w:szCs w:val="22"/>
    </w:rPr>
  </w:style>
  <w:style w:type="paragraph" w:customStyle="1" w:styleId="xl139">
    <w:name w:val="xl139"/>
    <w:basedOn w:val="a8"/>
    <w:rsid w:val="00AD59C3"/>
    <w:pPr>
      <w:spacing w:before="100" w:beforeAutospacing="1" w:after="100" w:afterAutospacing="1"/>
      <w:textAlignment w:val="center"/>
    </w:pPr>
    <w:rPr>
      <w:b/>
      <w:bCs/>
      <w:sz w:val="22"/>
      <w:szCs w:val="22"/>
    </w:rPr>
  </w:style>
  <w:style w:type="paragraph" w:customStyle="1" w:styleId="xl140">
    <w:name w:val="xl140"/>
    <w:basedOn w:val="a8"/>
    <w:rsid w:val="00AD59C3"/>
    <w:pPr>
      <w:pBdr>
        <w:left w:val="single" w:sz="8" w:space="0" w:color="auto"/>
      </w:pBdr>
      <w:spacing w:before="100" w:beforeAutospacing="1" w:after="100" w:afterAutospacing="1"/>
    </w:pPr>
    <w:rPr>
      <w:b/>
      <w:bCs/>
      <w:sz w:val="22"/>
      <w:szCs w:val="22"/>
    </w:rPr>
  </w:style>
  <w:style w:type="paragraph" w:customStyle="1" w:styleId="xl141">
    <w:name w:val="xl141"/>
    <w:basedOn w:val="a8"/>
    <w:rsid w:val="00AD59C3"/>
    <w:pPr>
      <w:spacing w:before="100" w:beforeAutospacing="1" w:after="100" w:afterAutospacing="1"/>
    </w:pPr>
    <w:rPr>
      <w:sz w:val="22"/>
      <w:szCs w:val="22"/>
    </w:rPr>
  </w:style>
  <w:style w:type="paragraph" w:customStyle="1" w:styleId="xl142">
    <w:name w:val="xl142"/>
    <w:basedOn w:val="a8"/>
    <w:rsid w:val="00AD59C3"/>
    <w:pPr>
      <w:pBdr>
        <w:left w:val="single" w:sz="8" w:space="0" w:color="auto"/>
      </w:pBdr>
      <w:spacing w:before="100" w:beforeAutospacing="1" w:after="100" w:afterAutospacing="1"/>
    </w:pPr>
    <w:rPr>
      <w:rFonts w:ascii="Times New Roman" w:hAnsi="Times New Roman" w:cs="Times New Roman"/>
      <w:b/>
      <w:bCs/>
      <w:sz w:val="22"/>
      <w:szCs w:val="22"/>
    </w:rPr>
  </w:style>
  <w:style w:type="paragraph" w:customStyle="1" w:styleId="xl143">
    <w:name w:val="xl143"/>
    <w:basedOn w:val="a8"/>
    <w:rsid w:val="00AD59C3"/>
    <w:pPr>
      <w:pBdr>
        <w:left w:val="single" w:sz="8" w:space="0" w:color="auto"/>
      </w:pBdr>
      <w:spacing w:before="100" w:beforeAutospacing="1" w:after="100" w:afterAutospacing="1"/>
      <w:jc w:val="center"/>
      <w:textAlignment w:val="center"/>
    </w:pPr>
    <w:rPr>
      <w:rFonts w:ascii="Times New Roman" w:hAnsi="Times New Roman" w:cs="Times New Roman"/>
      <w:b/>
      <w:bCs/>
    </w:rPr>
  </w:style>
  <w:style w:type="paragraph" w:customStyle="1" w:styleId="xl144">
    <w:name w:val="xl144"/>
    <w:basedOn w:val="a8"/>
    <w:rsid w:val="00AD59C3"/>
    <w:pPr>
      <w:spacing w:before="100" w:beforeAutospacing="1" w:after="100" w:afterAutospacing="1"/>
    </w:pPr>
    <w:rPr>
      <w:rFonts w:ascii="Times New Roman" w:hAnsi="Times New Roman" w:cs="Times New Roman"/>
      <w:b/>
      <w:bCs/>
    </w:rPr>
  </w:style>
  <w:style w:type="paragraph" w:customStyle="1" w:styleId="2fff7">
    <w:name w:val="заголовок 2"/>
    <w:basedOn w:val="a8"/>
    <w:next w:val="a8"/>
    <w:uiPriority w:val="99"/>
    <w:rsid w:val="00AD59C3"/>
    <w:pPr>
      <w:keepNext/>
      <w:autoSpaceDE w:val="0"/>
      <w:autoSpaceDN w:val="0"/>
      <w:spacing w:before="240" w:after="240"/>
      <w:jc w:val="center"/>
      <w:outlineLvl w:val="1"/>
    </w:pPr>
    <w:rPr>
      <w:rFonts w:ascii="Times New Roman" w:hAnsi="Times New Roman" w:cs="Times New Roman"/>
      <w:b/>
      <w:bCs/>
      <w:sz w:val="24"/>
      <w:szCs w:val="24"/>
    </w:rPr>
  </w:style>
  <w:style w:type="paragraph" w:customStyle="1" w:styleId="affffffffffff7">
    <w:name w:val="ЗАГОЛОВОК ТЗ"/>
    <w:basedOn w:val="a8"/>
    <w:rsid w:val="00AD59C3"/>
    <w:pPr>
      <w:spacing w:after="120"/>
      <w:jc w:val="center"/>
    </w:pPr>
    <w:rPr>
      <w:rFonts w:ascii="Times New Roman" w:hAnsi="Times New Roman" w:cs="Times New Roman"/>
      <w:b/>
      <w:caps/>
    </w:rPr>
  </w:style>
  <w:style w:type="paragraph" w:customStyle="1" w:styleId="a4">
    <w:name w:val="Пункты"/>
    <w:basedOn w:val="28"/>
    <w:link w:val="affffffffffff8"/>
    <w:uiPriority w:val="99"/>
    <w:qFormat/>
    <w:rsid w:val="00AD59C3"/>
    <w:pPr>
      <w:numPr>
        <w:ilvl w:val="1"/>
        <w:numId w:val="27"/>
      </w:numPr>
      <w:tabs>
        <w:tab w:val="left" w:pos="1134"/>
      </w:tabs>
      <w:spacing w:before="120" w:line="240" w:lineRule="auto"/>
      <w:ind w:left="0" w:firstLine="567"/>
      <w:jc w:val="both"/>
    </w:pPr>
    <w:rPr>
      <w:rFonts w:ascii="Times New Roman" w:hAnsi="Times New Roman"/>
      <w:b w:val="0"/>
      <w:bCs/>
      <w:iCs/>
      <w:sz w:val="24"/>
      <w:szCs w:val="28"/>
    </w:rPr>
  </w:style>
  <w:style w:type="numbering" w:styleId="1ai">
    <w:name w:val="Outline List 1"/>
    <w:basedOn w:val="ab"/>
    <w:unhideWhenUsed/>
    <w:rsid w:val="00AD59C3"/>
    <w:pPr>
      <w:numPr>
        <w:numId w:val="26"/>
      </w:numPr>
    </w:pPr>
  </w:style>
  <w:style w:type="paragraph" w:customStyle="1" w:styleId="3ff4">
    <w:name w:val="Текст3"/>
    <w:basedOn w:val="a8"/>
    <w:rsid w:val="00AD59C3"/>
    <w:rPr>
      <w:rFonts w:ascii="Courier New" w:hAnsi="Courier New" w:cs="Times New Roman"/>
      <w:sz w:val="20"/>
      <w:szCs w:val="20"/>
    </w:rPr>
  </w:style>
  <w:style w:type="paragraph" w:customStyle="1" w:styleId="affffffffffff9">
    <w:name w:val="Àáçàö"/>
    <w:basedOn w:val="a8"/>
    <w:rsid w:val="00BD4E5D"/>
    <w:pPr>
      <w:ind w:firstLine="567"/>
      <w:jc w:val="both"/>
    </w:pPr>
    <w:rPr>
      <w:rFonts w:ascii="TimesDL" w:hAnsi="TimesDL" w:cs="Times New Roman"/>
      <w:sz w:val="24"/>
      <w:szCs w:val="20"/>
      <w:lang w:val="en-GB"/>
    </w:rPr>
  </w:style>
  <w:style w:type="paragraph" w:customStyle="1" w:styleId="281">
    <w:name w:val="Основной текст 28"/>
    <w:basedOn w:val="a8"/>
    <w:rsid w:val="00BD4E5D"/>
    <w:pPr>
      <w:ind w:firstLine="851"/>
      <w:jc w:val="both"/>
    </w:pPr>
    <w:rPr>
      <w:rFonts w:ascii="Times New Roman" w:hAnsi="Times New Roman" w:cs="Times New Roman"/>
      <w:sz w:val="24"/>
      <w:szCs w:val="20"/>
    </w:rPr>
  </w:style>
  <w:style w:type="paragraph" w:customStyle="1" w:styleId="BodyText24">
    <w:name w:val="Body Text 24"/>
    <w:basedOn w:val="a8"/>
    <w:rsid w:val="00CF502E"/>
    <w:pPr>
      <w:widowControl w:val="0"/>
      <w:autoSpaceDE w:val="0"/>
      <w:autoSpaceDN w:val="0"/>
      <w:spacing w:after="120"/>
      <w:ind w:firstLine="567"/>
      <w:jc w:val="both"/>
    </w:pPr>
    <w:rPr>
      <w:rFonts w:ascii="Times New Roman" w:hAnsi="Times New Roman" w:cs="Times New Roman"/>
      <w:sz w:val="24"/>
      <w:szCs w:val="24"/>
    </w:rPr>
  </w:style>
  <w:style w:type="character" w:customStyle="1" w:styleId="HTML10">
    <w:name w:val="Стандартный HTML Знак1"/>
    <w:basedOn w:val="a9"/>
    <w:uiPriority w:val="99"/>
    <w:semiHidden/>
    <w:rsid w:val="00666FE4"/>
    <w:rPr>
      <w:rFonts w:ascii="Consolas" w:hAnsi="Consolas" w:cs="Consolas"/>
    </w:rPr>
  </w:style>
  <w:style w:type="character" w:customStyle="1" w:styleId="HTMLPreformattedChar1">
    <w:name w:val="HTML Preformatted Char1"/>
    <w:basedOn w:val="a9"/>
    <w:uiPriority w:val="99"/>
    <w:semiHidden/>
    <w:locked/>
    <w:rsid w:val="00666FE4"/>
    <w:rPr>
      <w:rFonts w:ascii="Courier New" w:hAnsi="Courier New" w:cs="Courier New"/>
      <w:sz w:val="20"/>
      <w:szCs w:val="20"/>
    </w:rPr>
  </w:style>
  <w:style w:type="character" w:customStyle="1" w:styleId="FootnoteTextChar1">
    <w:name w:val="Footnote Text Char1"/>
    <w:basedOn w:val="a9"/>
    <w:uiPriority w:val="99"/>
    <w:semiHidden/>
    <w:locked/>
    <w:rsid w:val="00666FE4"/>
    <w:rPr>
      <w:sz w:val="20"/>
      <w:szCs w:val="20"/>
    </w:rPr>
  </w:style>
  <w:style w:type="character" w:customStyle="1" w:styleId="1ffff7">
    <w:name w:val="Текст примечания Знак1"/>
    <w:basedOn w:val="a9"/>
    <w:uiPriority w:val="99"/>
    <w:semiHidden/>
    <w:rsid w:val="00666FE4"/>
    <w:rPr>
      <w:rFonts w:cs="Calibri"/>
    </w:rPr>
  </w:style>
  <w:style w:type="character" w:customStyle="1" w:styleId="CommentTextChar1">
    <w:name w:val="Comment Text Char1"/>
    <w:basedOn w:val="a9"/>
    <w:uiPriority w:val="99"/>
    <w:semiHidden/>
    <w:locked/>
    <w:rsid w:val="00666FE4"/>
    <w:rPr>
      <w:sz w:val="20"/>
      <w:szCs w:val="20"/>
    </w:rPr>
  </w:style>
  <w:style w:type="character" w:customStyle="1" w:styleId="HeaderChar1">
    <w:name w:val="Header Char1"/>
    <w:basedOn w:val="a9"/>
    <w:uiPriority w:val="99"/>
    <w:semiHidden/>
    <w:locked/>
    <w:rsid w:val="00666FE4"/>
  </w:style>
  <w:style w:type="character" w:customStyle="1" w:styleId="1ffff8">
    <w:name w:val="Нижний колонтитул Знак1"/>
    <w:basedOn w:val="a9"/>
    <w:uiPriority w:val="99"/>
    <w:semiHidden/>
    <w:rsid w:val="00666FE4"/>
    <w:rPr>
      <w:rFonts w:cs="Calibri"/>
      <w:sz w:val="22"/>
      <w:szCs w:val="22"/>
    </w:rPr>
  </w:style>
  <w:style w:type="character" w:customStyle="1" w:styleId="FooterChar1">
    <w:name w:val="Footer Char1"/>
    <w:basedOn w:val="a9"/>
    <w:uiPriority w:val="99"/>
    <w:semiHidden/>
    <w:locked/>
    <w:rsid w:val="00666FE4"/>
  </w:style>
  <w:style w:type="character" w:customStyle="1" w:styleId="TitleChar1">
    <w:name w:val="Title Char1"/>
    <w:basedOn w:val="a9"/>
    <w:uiPriority w:val="99"/>
    <w:locked/>
    <w:rsid w:val="00666FE4"/>
    <w:rPr>
      <w:rFonts w:ascii="Cambria" w:hAnsi="Cambria" w:cs="Cambria"/>
      <w:b/>
      <w:bCs/>
      <w:kern w:val="28"/>
      <w:sz w:val="32"/>
      <w:szCs w:val="32"/>
    </w:rPr>
  </w:style>
  <w:style w:type="character" w:customStyle="1" w:styleId="BodyTextIndentChar1">
    <w:name w:val="Body Text Indent Char1"/>
    <w:aliases w:val="текст Char1"/>
    <w:basedOn w:val="a9"/>
    <w:uiPriority w:val="99"/>
    <w:semiHidden/>
    <w:locked/>
    <w:rsid w:val="00666FE4"/>
  </w:style>
  <w:style w:type="character" w:customStyle="1" w:styleId="1ffff9">
    <w:name w:val="Дата Знак1"/>
    <w:basedOn w:val="a9"/>
    <w:uiPriority w:val="99"/>
    <w:semiHidden/>
    <w:rsid w:val="00666FE4"/>
    <w:rPr>
      <w:rFonts w:cs="Calibri"/>
      <w:sz w:val="22"/>
      <w:szCs w:val="22"/>
    </w:rPr>
  </w:style>
  <w:style w:type="character" w:customStyle="1" w:styleId="DateChar1">
    <w:name w:val="Date Char1"/>
    <w:basedOn w:val="a9"/>
    <w:uiPriority w:val="99"/>
    <w:semiHidden/>
    <w:locked/>
    <w:rsid w:val="00666FE4"/>
  </w:style>
  <w:style w:type="character" w:customStyle="1" w:styleId="BodyText2Char1">
    <w:name w:val="Body Text 2 Char1"/>
    <w:basedOn w:val="a9"/>
    <w:uiPriority w:val="99"/>
    <w:semiHidden/>
    <w:locked/>
    <w:rsid w:val="00666FE4"/>
  </w:style>
  <w:style w:type="character" w:customStyle="1" w:styleId="315">
    <w:name w:val="Основной текст 3 Знак1"/>
    <w:basedOn w:val="a9"/>
    <w:uiPriority w:val="99"/>
    <w:semiHidden/>
    <w:rsid w:val="00666FE4"/>
    <w:rPr>
      <w:rFonts w:cs="Calibri"/>
      <w:sz w:val="16"/>
      <w:szCs w:val="16"/>
    </w:rPr>
  </w:style>
  <w:style w:type="character" w:customStyle="1" w:styleId="BodyText3Char1">
    <w:name w:val="Body Text 3 Char1"/>
    <w:basedOn w:val="a9"/>
    <w:uiPriority w:val="99"/>
    <w:semiHidden/>
    <w:locked/>
    <w:rsid w:val="00666FE4"/>
    <w:rPr>
      <w:sz w:val="16"/>
      <w:szCs w:val="16"/>
    </w:rPr>
  </w:style>
  <w:style w:type="character" w:customStyle="1" w:styleId="BodyTextIndent2Char1">
    <w:name w:val="Body Text Indent 2 Char1"/>
    <w:basedOn w:val="a9"/>
    <w:uiPriority w:val="99"/>
    <w:semiHidden/>
    <w:locked/>
    <w:rsid w:val="00666FE4"/>
  </w:style>
  <w:style w:type="character" w:customStyle="1" w:styleId="316">
    <w:name w:val="Основной текст с отступом 3 Знак1"/>
    <w:basedOn w:val="a9"/>
    <w:uiPriority w:val="99"/>
    <w:semiHidden/>
    <w:rsid w:val="00666FE4"/>
    <w:rPr>
      <w:rFonts w:cs="Calibri"/>
      <w:sz w:val="16"/>
      <w:szCs w:val="16"/>
    </w:rPr>
  </w:style>
  <w:style w:type="character" w:customStyle="1" w:styleId="BodyTextIndent3Char1">
    <w:name w:val="Body Text Indent 3 Char1"/>
    <w:basedOn w:val="a9"/>
    <w:uiPriority w:val="99"/>
    <w:semiHidden/>
    <w:locked/>
    <w:rsid w:val="00666FE4"/>
    <w:rPr>
      <w:sz w:val="16"/>
      <w:szCs w:val="16"/>
    </w:rPr>
  </w:style>
  <w:style w:type="character" w:customStyle="1" w:styleId="PlainTextChar1">
    <w:name w:val="Plain Text Char1"/>
    <w:basedOn w:val="a9"/>
    <w:uiPriority w:val="99"/>
    <w:semiHidden/>
    <w:locked/>
    <w:rsid w:val="00666FE4"/>
    <w:rPr>
      <w:rFonts w:ascii="Courier New" w:hAnsi="Courier New" w:cs="Courier New"/>
      <w:sz w:val="20"/>
      <w:szCs w:val="20"/>
    </w:rPr>
  </w:style>
  <w:style w:type="character" w:customStyle="1" w:styleId="1ffffa">
    <w:name w:val="Текст выноски Знак1"/>
    <w:basedOn w:val="a9"/>
    <w:uiPriority w:val="99"/>
    <w:semiHidden/>
    <w:rsid w:val="00666FE4"/>
    <w:rPr>
      <w:rFonts w:ascii="Tahoma" w:hAnsi="Tahoma" w:cs="Tahoma"/>
      <w:sz w:val="16"/>
      <w:szCs w:val="16"/>
    </w:rPr>
  </w:style>
  <w:style w:type="character" w:customStyle="1" w:styleId="BalloonTextChar1">
    <w:name w:val="Balloon Text Char1"/>
    <w:basedOn w:val="a9"/>
    <w:uiPriority w:val="99"/>
    <w:semiHidden/>
    <w:locked/>
    <w:rsid w:val="00666FE4"/>
    <w:rPr>
      <w:rFonts w:ascii="Times New Roman" w:hAnsi="Times New Roman" w:cs="Times New Roman"/>
      <w:sz w:val="2"/>
      <w:szCs w:val="2"/>
    </w:rPr>
  </w:style>
  <w:style w:type="paragraph" w:customStyle="1" w:styleId="Noeeu">
    <w:name w:val="Noeeu"/>
    <w:uiPriority w:val="99"/>
    <w:rsid w:val="00666FE4"/>
    <w:pPr>
      <w:widowControl w:val="0"/>
      <w:suppressAutoHyphens/>
      <w:overflowPunct w:val="0"/>
      <w:autoSpaceDE w:val="0"/>
    </w:pPr>
    <w:rPr>
      <w:rFonts w:ascii="Times New Roman" w:hAnsi="Times New Roman" w:cs="Times New Roman"/>
      <w:spacing w:val="-1"/>
      <w:kern w:val="2"/>
      <w:sz w:val="24"/>
      <w:szCs w:val="24"/>
      <w:vertAlign w:val="superscript"/>
      <w:lang w:val="en-US" w:eastAsia="ar-SA"/>
    </w:rPr>
  </w:style>
  <w:style w:type="paragraph" w:customStyle="1" w:styleId="1ffffb">
    <w:name w:val="Название объекта1"/>
    <w:basedOn w:val="a8"/>
    <w:next w:val="a8"/>
    <w:uiPriority w:val="99"/>
    <w:rsid w:val="00666FE4"/>
    <w:pPr>
      <w:suppressAutoHyphens/>
      <w:spacing w:before="120" w:after="120"/>
    </w:pPr>
    <w:rPr>
      <w:rFonts w:ascii="Times New Roman" w:hAnsi="Times New Roman" w:cs="Times New Roman"/>
      <w:b/>
      <w:bCs/>
      <w:sz w:val="20"/>
      <w:szCs w:val="20"/>
      <w:lang w:eastAsia="ar-SA"/>
    </w:rPr>
  </w:style>
  <w:style w:type="paragraph" w:customStyle="1" w:styleId="1ffffc">
    <w:name w:val="Обычный отступ1"/>
    <w:basedOn w:val="a8"/>
    <w:uiPriority w:val="99"/>
    <w:rsid w:val="00666FE4"/>
    <w:pPr>
      <w:suppressAutoHyphens/>
      <w:spacing w:line="360" w:lineRule="auto"/>
      <w:ind w:firstLine="624"/>
      <w:jc w:val="both"/>
    </w:pPr>
    <w:rPr>
      <w:rFonts w:ascii="Times New Roman" w:hAnsi="Times New Roman" w:cs="Times New Roman"/>
      <w:sz w:val="26"/>
      <w:szCs w:val="26"/>
      <w:lang w:eastAsia="ar-SA"/>
    </w:rPr>
  </w:style>
  <w:style w:type="paragraph" w:customStyle="1" w:styleId="-5">
    <w:name w:val="Таблица - текст в ячейке"/>
    <w:basedOn w:val="a8"/>
    <w:uiPriority w:val="99"/>
    <w:rsid w:val="00666FE4"/>
    <w:pPr>
      <w:widowControl w:val="0"/>
      <w:spacing w:line="360" w:lineRule="auto"/>
      <w:ind w:left="284" w:hanging="284"/>
      <w:jc w:val="both"/>
    </w:pPr>
    <w:rPr>
      <w:rFonts w:ascii="Times New Roman" w:hAnsi="Times New Roman" w:cs="Times New Roman"/>
      <w:sz w:val="24"/>
      <w:szCs w:val="24"/>
    </w:rPr>
  </w:style>
  <w:style w:type="paragraph" w:customStyle="1" w:styleId="-6">
    <w:name w:val="Таблица - заголовки столбцов"/>
    <w:basedOn w:val="-5"/>
    <w:uiPriority w:val="99"/>
    <w:rsid w:val="00666FE4"/>
    <w:pPr>
      <w:ind w:left="0" w:firstLine="0"/>
      <w:jc w:val="center"/>
    </w:pPr>
  </w:style>
  <w:style w:type="paragraph" w:customStyle="1" w:styleId="-7">
    <w:name w:val="Таблица - нумерация строк"/>
    <w:basedOn w:val="-5"/>
    <w:uiPriority w:val="99"/>
    <w:rsid w:val="00666FE4"/>
    <w:pPr>
      <w:ind w:left="0" w:firstLine="0"/>
    </w:pPr>
  </w:style>
  <w:style w:type="paragraph" w:customStyle="1" w:styleId="f13">
    <w:name w:val="Îñíîâíîé òåêñò ñ îò¼f1òóïîì 3"/>
    <w:basedOn w:val="15"/>
    <w:uiPriority w:val="99"/>
    <w:rsid w:val="00666FE4"/>
    <w:pPr>
      <w:keepNext w:val="0"/>
      <w:keepLines w:val="0"/>
      <w:numPr>
        <w:numId w:val="0"/>
      </w:numPr>
      <w:suppressLineNumbers w:val="0"/>
      <w:suppressAutoHyphens w:val="0"/>
      <w:autoSpaceDE w:val="0"/>
      <w:autoSpaceDN w:val="0"/>
      <w:spacing w:after="0"/>
      <w:ind w:firstLine="720"/>
      <w:jc w:val="both"/>
    </w:pPr>
    <w:rPr>
      <w:b w:val="0"/>
      <w:sz w:val="24"/>
    </w:rPr>
  </w:style>
  <w:style w:type="paragraph" w:customStyle="1" w:styleId="affffffffffffa">
    <w:name w:val="Подпункты"/>
    <w:basedOn w:val="a8"/>
    <w:uiPriority w:val="99"/>
    <w:rsid w:val="00666FE4"/>
    <w:pPr>
      <w:tabs>
        <w:tab w:val="num" w:pos="227"/>
        <w:tab w:val="num" w:pos="1418"/>
      </w:tabs>
      <w:ind w:left="851"/>
      <w:jc w:val="both"/>
    </w:pPr>
    <w:rPr>
      <w:rFonts w:ascii="Times New Roman" w:hAnsi="Times New Roman" w:cs="Times New Roman"/>
      <w:sz w:val="24"/>
      <w:szCs w:val="24"/>
    </w:rPr>
  </w:style>
  <w:style w:type="character" w:customStyle="1" w:styleId="affffffffffff8">
    <w:name w:val="Пункты Знак"/>
    <w:basedOn w:val="a9"/>
    <w:link w:val="a4"/>
    <w:uiPriority w:val="99"/>
    <w:locked/>
    <w:rsid w:val="00666FE4"/>
    <w:rPr>
      <w:rFonts w:ascii="Times New Roman" w:hAnsi="Times New Roman"/>
      <w:bCs/>
      <w:iCs/>
      <w:sz w:val="24"/>
      <w:szCs w:val="28"/>
    </w:rPr>
  </w:style>
  <w:style w:type="paragraph" w:customStyle="1" w:styleId="affffffffffffb">
    <w:name w:val="???????"/>
    <w:uiPriority w:val="99"/>
    <w:rsid w:val="00666FE4"/>
    <w:pPr>
      <w:widowControl w:val="0"/>
      <w:ind w:firstLine="720"/>
      <w:jc w:val="both"/>
    </w:pPr>
    <w:rPr>
      <w:rFonts w:ascii="Times New Roman" w:hAnsi="Times New Roman" w:cs="Times New Roman"/>
      <w:sz w:val="24"/>
      <w:szCs w:val="24"/>
    </w:rPr>
  </w:style>
  <w:style w:type="character" w:customStyle="1" w:styleId="-8">
    <w:name w:val="Аукцион - Текст Знак"/>
    <w:basedOn w:val="a9"/>
    <w:link w:val="-9"/>
    <w:uiPriority w:val="99"/>
    <w:locked/>
    <w:rsid w:val="00666FE4"/>
    <w:rPr>
      <w:rFonts w:cs="Calibri"/>
      <w:sz w:val="24"/>
      <w:szCs w:val="24"/>
    </w:rPr>
  </w:style>
  <w:style w:type="paragraph" w:customStyle="1" w:styleId="-9">
    <w:name w:val="Аукцион - Текст"/>
    <w:basedOn w:val="a8"/>
    <w:link w:val="-8"/>
    <w:uiPriority w:val="99"/>
    <w:rsid w:val="00666FE4"/>
    <w:pPr>
      <w:ind w:firstLine="900"/>
      <w:jc w:val="both"/>
    </w:pPr>
    <w:rPr>
      <w:rFonts w:cs="Calibri"/>
      <w:sz w:val="24"/>
      <w:szCs w:val="24"/>
    </w:rPr>
  </w:style>
  <w:style w:type="paragraph" w:customStyle="1" w:styleId="2fff8">
    <w:name w:val="Аукцион: Заголовок 2"/>
    <w:basedOn w:val="28"/>
    <w:uiPriority w:val="99"/>
    <w:rsid w:val="00666FE4"/>
    <w:pPr>
      <w:tabs>
        <w:tab w:val="clear" w:pos="576"/>
        <w:tab w:val="num" w:pos="432"/>
        <w:tab w:val="num" w:pos="643"/>
        <w:tab w:val="center" w:pos="4590"/>
      </w:tabs>
      <w:suppressAutoHyphens/>
      <w:spacing w:before="120" w:after="120" w:line="240" w:lineRule="auto"/>
      <w:ind w:left="432" w:right="51" w:firstLine="902"/>
      <w:jc w:val="both"/>
    </w:pPr>
    <w:rPr>
      <w:rFonts w:ascii="Times New Roman" w:hAnsi="Times New Roman" w:cs="Times New Roman"/>
      <w:bCs/>
      <w:szCs w:val="22"/>
    </w:rPr>
  </w:style>
  <w:style w:type="paragraph" w:customStyle="1" w:styleId="3ff5">
    <w:name w:val="Аукцион: Заголовок 3"/>
    <w:basedOn w:val="31"/>
    <w:uiPriority w:val="99"/>
    <w:rsid w:val="00666FE4"/>
    <w:pPr>
      <w:keepLines w:val="0"/>
      <w:tabs>
        <w:tab w:val="clear" w:pos="720"/>
        <w:tab w:val="left" w:pos="1260"/>
        <w:tab w:val="left" w:pos="1865"/>
        <w:tab w:val="left" w:pos="2700"/>
        <w:tab w:val="left" w:pos="4140"/>
      </w:tabs>
      <w:suppressAutoHyphens/>
      <w:spacing w:before="0"/>
      <w:ind w:left="0" w:right="49" w:firstLine="900"/>
      <w:jc w:val="both"/>
    </w:pPr>
    <w:rPr>
      <w:rFonts w:ascii="Times New Roman" w:eastAsia="Times New Roman" w:hAnsi="Times New Roman" w:cs="Times New Roman"/>
      <w:color w:val="auto"/>
      <w:spacing w:val="-3"/>
      <w:sz w:val="22"/>
      <w:szCs w:val="22"/>
    </w:rPr>
  </w:style>
  <w:style w:type="paragraph" w:customStyle="1" w:styleId="11f2">
    <w:name w:val="Аукцион: Заголовок 1 (1)"/>
    <w:basedOn w:val="1"/>
    <w:uiPriority w:val="99"/>
    <w:rsid w:val="00666FE4"/>
    <w:pPr>
      <w:pageBreakBefore/>
      <w:numPr>
        <w:numId w:val="0"/>
      </w:numPr>
      <w:tabs>
        <w:tab w:val="left" w:pos="0"/>
      </w:tabs>
      <w:suppressAutoHyphens/>
      <w:spacing w:after="240" w:line="240" w:lineRule="auto"/>
      <w:jc w:val="center"/>
    </w:pPr>
    <w:rPr>
      <w:rFonts w:ascii="Times New Roman" w:hAnsi="Times New Roman" w:cs="Times New Roman"/>
      <w:bCs/>
      <w:sz w:val="28"/>
      <w:szCs w:val="28"/>
    </w:rPr>
  </w:style>
  <w:style w:type="paragraph" w:customStyle="1" w:styleId="affffffffffffc">
    <w:name w:val="Весь текст"/>
    <w:basedOn w:val="a8"/>
    <w:uiPriority w:val="99"/>
    <w:rsid w:val="00666FE4"/>
    <w:pPr>
      <w:tabs>
        <w:tab w:val="num" w:pos="2215"/>
      </w:tabs>
      <w:spacing w:before="120"/>
      <w:ind w:firstLine="720"/>
      <w:jc w:val="both"/>
    </w:pPr>
    <w:rPr>
      <w:rFonts w:ascii="Times New Roman" w:hAnsi="Times New Roman" w:cs="Times New Roman"/>
      <w:sz w:val="24"/>
      <w:szCs w:val="24"/>
    </w:rPr>
  </w:style>
  <w:style w:type="paragraph" w:customStyle="1" w:styleId="Pa262">
    <w:name w:val="Pa26+2"/>
    <w:basedOn w:val="a8"/>
    <w:next w:val="a8"/>
    <w:uiPriority w:val="99"/>
    <w:rsid w:val="00666FE4"/>
    <w:pPr>
      <w:autoSpaceDE w:val="0"/>
      <w:autoSpaceDN w:val="0"/>
      <w:adjustRightInd w:val="0"/>
      <w:spacing w:before="120" w:line="211" w:lineRule="atLeast"/>
    </w:pPr>
    <w:rPr>
      <w:rFonts w:ascii="GaramondC" w:hAnsi="GaramondC" w:cs="GaramondC"/>
      <w:sz w:val="24"/>
      <w:szCs w:val="24"/>
    </w:rPr>
  </w:style>
  <w:style w:type="paragraph" w:customStyle="1" w:styleId="3ff6">
    <w:name w:val="заголовок 3"/>
    <w:basedOn w:val="a8"/>
    <w:next w:val="a8"/>
    <w:uiPriority w:val="99"/>
    <w:rsid w:val="00666FE4"/>
    <w:pPr>
      <w:keepNext/>
      <w:spacing w:before="120" w:after="60"/>
      <w:jc w:val="both"/>
    </w:pPr>
    <w:rPr>
      <w:rFonts w:ascii="Times New Roman" w:hAnsi="Times New Roman" w:cs="Times New Roman"/>
      <w:sz w:val="24"/>
      <w:szCs w:val="24"/>
    </w:rPr>
  </w:style>
  <w:style w:type="character" w:customStyle="1" w:styleId="Simlple0">
    <w:name w:val="Simlple Знак"/>
    <w:basedOn w:val="a9"/>
    <w:link w:val="Simlple"/>
    <w:uiPriority w:val="99"/>
    <w:locked/>
    <w:rsid w:val="00666FE4"/>
    <w:rPr>
      <w:snapToGrid w:val="0"/>
    </w:rPr>
  </w:style>
  <w:style w:type="paragraph" w:customStyle="1" w:styleId="affffffffffffd">
    <w:name w:val="Текст абзаца маркированный"/>
    <w:basedOn w:val="a8"/>
    <w:uiPriority w:val="99"/>
    <w:rsid w:val="00666FE4"/>
    <w:pPr>
      <w:tabs>
        <w:tab w:val="num" w:pos="1260"/>
      </w:tabs>
      <w:ind w:left="1260" w:hanging="409"/>
    </w:pPr>
    <w:rPr>
      <w:rFonts w:ascii="Times New Roman" w:hAnsi="Times New Roman" w:cs="Times New Roman"/>
      <w:sz w:val="24"/>
      <w:szCs w:val="24"/>
    </w:rPr>
  </w:style>
  <w:style w:type="paragraph" w:customStyle="1" w:styleId="affffffffffffe">
    <w:name w:val="Готовый"/>
    <w:basedOn w:val="a8"/>
    <w:rsid w:val="00666FE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paragraph" w:customStyle="1" w:styleId="u">
    <w:name w:val="u"/>
    <w:basedOn w:val="a8"/>
    <w:uiPriority w:val="99"/>
    <w:rsid w:val="00666FE4"/>
    <w:pPr>
      <w:suppressAutoHyphens/>
      <w:ind w:firstLine="390"/>
      <w:jc w:val="both"/>
    </w:pPr>
    <w:rPr>
      <w:rFonts w:ascii="Times New Roman" w:hAnsi="Times New Roman" w:cs="Times New Roman"/>
      <w:color w:val="000000"/>
      <w:kern w:val="2"/>
      <w:sz w:val="24"/>
      <w:szCs w:val="24"/>
      <w:lang w:eastAsia="ar-SA"/>
    </w:rPr>
  </w:style>
  <w:style w:type="paragraph" w:customStyle="1" w:styleId="4f3">
    <w:name w:val="заголовок 4"/>
    <w:basedOn w:val="a8"/>
    <w:next w:val="a8"/>
    <w:uiPriority w:val="99"/>
    <w:rsid w:val="00666FE4"/>
    <w:pPr>
      <w:keepNext/>
      <w:keepLines/>
      <w:widowControl w:val="0"/>
      <w:suppressAutoHyphens/>
      <w:spacing w:before="240" w:after="60"/>
      <w:jc w:val="both"/>
    </w:pPr>
    <w:rPr>
      <w:smallCaps/>
      <w:sz w:val="24"/>
      <w:szCs w:val="24"/>
      <w:lang w:eastAsia="ar-SA"/>
    </w:rPr>
  </w:style>
  <w:style w:type="paragraph" w:customStyle="1" w:styleId="afffffffffffff">
    <w:name w:val="Цитаты"/>
    <w:basedOn w:val="a8"/>
    <w:uiPriority w:val="99"/>
    <w:rsid w:val="00666FE4"/>
    <w:pPr>
      <w:suppressAutoHyphens/>
      <w:autoSpaceDE w:val="0"/>
      <w:spacing w:before="100" w:after="100"/>
      <w:ind w:left="360" w:right="360"/>
    </w:pPr>
    <w:rPr>
      <w:rFonts w:ascii="Times New Roman" w:hAnsi="Times New Roman" w:cs="Times New Roman"/>
      <w:sz w:val="20"/>
      <w:szCs w:val="20"/>
      <w:lang w:eastAsia="ar-SA"/>
    </w:rPr>
  </w:style>
  <w:style w:type="paragraph" w:customStyle="1" w:styleId="fr10">
    <w:name w:val="fr1"/>
    <w:basedOn w:val="a8"/>
    <w:uiPriority w:val="99"/>
    <w:rsid w:val="00666FE4"/>
    <w:pPr>
      <w:spacing w:before="150" w:after="150"/>
      <w:ind w:left="150" w:right="150"/>
    </w:pPr>
    <w:rPr>
      <w:rFonts w:ascii="Times New Roman" w:hAnsi="Times New Roman" w:cs="Times New Roman"/>
      <w:sz w:val="24"/>
      <w:szCs w:val="24"/>
    </w:rPr>
  </w:style>
  <w:style w:type="paragraph" w:styleId="afffffffffffff0">
    <w:name w:val="TOC Heading"/>
    <w:basedOn w:val="1"/>
    <w:next w:val="a8"/>
    <w:uiPriority w:val="39"/>
    <w:qFormat/>
    <w:rsid w:val="00666FE4"/>
    <w:pPr>
      <w:keepLines/>
      <w:numPr>
        <w:numId w:val="0"/>
      </w:numPr>
      <w:spacing w:before="480" w:line="276" w:lineRule="auto"/>
      <w:outlineLvl w:val="9"/>
    </w:pPr>
    <w:rPr>
      <w:rFonts w:ascii="Cambria" w:hAnsi="Cambria" w:cs="Cambria"/>
      <w:bCs/>
      <w:color w:val="365F91"/>
      <w:sz w:val="28"/>
      <w:szCs w:val="28"/>
      <w:lang w:eastAsia="en-US"/>
    </w:rPr>
  </w:style>
  <w:style w:type="paragraph" w:customStyle="1" w:styleId="1CharChar1">
    <w:name w:val="Знак1 Char Char1"/>
    <w:basedOn w:val="a8"/>
    <w:uiPriority w:val="99"/>
    <w:rsid w:val="00666FE4"/>
    <w:pPr>
      <w:spacing w:after="160" w:line="240" w:lineRule="exact"/>
    </w:pPr>
    <w:rPr>
      <w:rFonts w:ascii="Tahoma" w:hAnsi="Tahoma" w:cs="Tahoma"/>
      <w:sz w:val="20"/>
      <w:szCs w:val="20"/>
      <w:lang w:val="en-US" w:eastAsia="en-US"/>
    </w:rPr>
  </w:style>
  <w:style w:type="paragraph" w:customStyle="1" w:styleId="2fff9">
    <w:name w:val="Знак Знак2 Знак"/>
    <w:basedOn w:val="a8"/>
    <w:next w:val="28"/>
    <w:autoRedefine/>
    <w:uiPriority w:val="99"/>
    <w:rsid w:val="00666FE4"/>
    <w:pPr>
      <w:spacing w:after="160" w:line="240" w:lineRule="exact"/>
    </w:pPr>
    <w:rPr>
      <w:rFonts w:ascii="Times New Roman" w:hAnsi="Times New Roman" w:cs="Times New Roman"/>
      <w:sz w:val="24"/>
      <w:szCs w:val="24"/>
      <w:lang w:val="en-US" w:eastAsia="en-US"/>
    </w:rPr>
  </w:style>
  <w:style w:type="paragraph" w:customStyle="1" w:styleId="FORMATTEXT0">
    <w:name w:val=".FORMATTEXT"/>
    <w:uiPriority w:val="99"/>
    <w:rsid w:val="00666FE4"/>
    <w:pPr>
      <w:widowControl w:val="0"/>
      <w:autoSpaceDE w:val="0"/>
      <w:autoSpaceDN w:val="0"/>
      <w:adjustRightInd w:val="0"/>
    </w:pPr>
    <w:rPr>
      <w:rFonts w:ascii="Times New Roman" w:hAnsi="Times New Roman" w:cs="Times New Roman"/>
      <w:sz w:val="24"/>
      <w:szCs w:val="24"/>
    </w:rPr>
  </w:style>
  <w:style w:type="paragraph" w:customStyle="1" w:styleId="227">
    <w:name w:val="Знак Знак2 Знак Знак Знак Знак Знак Знак Знак2"/>
    <w:basedOn w:val="a8"/>
    <w:next w:val="28"/>
    <w:autoRedefine/>
    <w:uiPriority w:val="99"/>
    <w:rsid w:val="00666FE4"/>
    <w:pPr>
      <w:spacing w:after="160" w:line="240" w:lineRule="exact"/>
    </w:pPr>
    <w:rPr>
      <w:rFonts w:ascii="Times New Roman" w:hAnsi="Times New Roman" w:cs="Times New Roman"/>
      <w:sz w:val="24"/>
      <w:szCs w:val="24"/>
      <w:lang w:val="en-US" w:eastAsia="en-US"/>
    </w:rPr>
  </w:style>
  <w:style w:type="character" w:customStyle="1" w:styleId="2045">
    <w:name w:val="Стиль Заголовок 2 + разреженный на  0.45 пт Знак"/>
    <w:basedOn w:val="a9"/>
    <w:uiPriority w:val="99"/>
    <w:rsid w:val="00666FE4"/>
    <w:rPr>
      <w:rFonts w:ascii="Times New Roman" w:hAnsi="Times New Roman" w:cs="Times New Roman"/>
      <w:sz w:val="28"/>
      <w:szCs w:val="28"/>
      <w:lang w:val="ru-RU" w:eastAsia="ar-SA" w:bidi="ar-SA"/>
    </w:rPr>
  </w:style>
  <w:style w:type="character" w:customStyle="1" w:styleId="afffffffffffff1">
    <w:name w:val="Параграф Знак Знак"/>
    <w:uiPriority w:val="99"/>
    <w:rsid w:val="00666FE4"/>
    <w:rPr>
      <w:rFonts w:ascii="Arial" w:hAnsi="Arial" w:cs="Arial"/>
      <w:sz w:val="24"/>
      <w:szCs w:val="24"/>
      <w:lang w:val="ru-RU" w:eastAsia="ru-RU"/>
    </w:rPr>
  </w:style>
  <w:style w:type="character" w:customStyle="1" w:styleId="Style20">
    <w:name w:val="Style2 Знак"/>
    <w:basedOn w:val="Simlple0"/>
    <w:link w:val="Style2"/>
    <w:uiPriority w:val="99"/>
    <w:locked/>
    <w:rsid w:val="00666FE4"/>
    <w:rPr>
      <w:snapToGrid w:val="0"/>
    </w:rPr>
  </w:style>
  <w:style w:type="paragraph" w:customStyle="1" w:styleId="2fffa">
    <w:name w:val="????????? 2"/>
    <w:basedOn w:val="affffffffffffb"/>
    <w:next w:val="affffffffffffb"/>
    <w:uiPriority w:val="99"/>
    <w:rsid w:val="00666FE4"/>
    <w:pPr>
      <w:spacing w:before="120"/>
      <w:ind w:left="576" w:hanging="576"/>
    </w:pPr>
  </w:style>
  <w:style w:type="paragraph" w:customStyle="1" w:styleId="WW-0">
    <w:name w:val="WW-Текст"/>
    <w:basedOn w:val="a8"/>
    <w:uiPriority w:val="99"/>
    <w:rsid w:val="00B03003"/>
    <w:pPr>
      <w:widowControl w:val="0"/>
      <w:suppressAutoHyphens/>
    </w:pPr>
    <w:rPr>
      <w:rFonts w:ascii="Courier New" w:eastAsia="Lucida Sans Unicode" w:hAnsi="Courier New" w:cs="Courier New"/>
      <w:kern w:val="1"/>
      <w:sz w:val="20"/>
      <w:szCs w:val="20"/>
    </w:rPr>
  </w:style>
  <w:style w:type="paragraph" w:customStyle="1" w:styleId="bl0">
    <w:name w:val="bl0"/>
    <w:basedOn w:val="a8"/>
    <w:rsid w:val="00B03003"/>
    <w:pPr>
      <w:spacing w:before="100" w:beforeAutospacing="1" w:after="100" w:afterAutospacing="1"/>
    </w:pPr>
    <w:rPr>
      <w:rFonts w:ascii="Times New Roman" w:hAnsi="Times New Roman" w:cs="Times New Roman"/>
      <w:sz w:val="24"/>
      <w:szCs w:val="24"/>
    </w:rPr>
  </w:style>
  <w:style w:type="paragraph" w:customStyle="1" w:styleId="bl1">
    <w:name w:val="bl1"/>
    <w:basedOn w:val="a8"/>
    <w:rsid w:val="00B03003"/>
    <w:pPr>
      <w:spacing w:before="100" w:beforeAutospacing="1" w:after="100" w:afterAutospacing="1"/>
    </w:pPr>
    <w:rPr>
      <w:rFonts w:ascii="Times New Roman" w:hAnsi="Times New Roman" w:cs="Times New Roman"/>
      <w:sz w:val="24"/>
      <w:szCs w:val="24"/>
    </w:rPr>
  </w:style>
  <w:style w:type="paragraph" w:styleId="z-">
    <w:name w:val="HTML Top of Form"/>
    <w:basedOn w:val="a8"/>
    <w:next w:val="a8"/>
    <w:link w:val="z-0"/>
    <w:hidden/>
    <w:rsid w:val="00B03003"/>
    <w:pPr>
      <w:pBdr>
        <w:bottom w:val="single" w:sz="6" w:space="1" w:color="auto"/>
      </w:pBdr>
      <w:jc w:val="center"/>
    </w:pPr>
    <w:rPr>
      <w:vanish/>
      <w:sz w:val="16"/>
      <w:szCs w:val="16"/>
    </w:rPr>
  </w:style>
  <w:style w:type="character" w:customStyle="1" w:styleId="z-0">
    <w:name w:val="z-Начало формы Знак"/>
    <w:basedOn w:val="a9"/>
    <w:link w:val="z-"/>
    <w:rsid w:val="00B03003"/>
    <w:rPr>
      <w:vanish/>
      <w:sz w:val="16"/>
      <w:szCs w:val="16"/>
    </w:rPr>
  </w:style>
  <w:style w:type="character" w:customStyle="1" w:styleId="selectformat">
    <w:name w:val="selectformat"/>
    <w:basedOn w:val="a9"/>
    <w:rsid w:val="00B03003"/>
  </w:style>
  <w:style w:type="paragraph" w:styleId="z-1">
    <w:name w:val="HTML Bottom of Form"/>
    <w:basedOn w:val="a8"/>
    <w:next w:val="a8"/>
    <w:link w:val="z-2"/>
    <w:hidden/>
    <w:rsid w:val="00B03003"/>
    <w:pPr>
      <w:pBdr>
        <w:top w:val="single" w:sz="6" w:space="1" w:color="auto"/>
      </w:pBdr>
      <w:jc w:val="center"/>
    </w:pPr>
    <w:rPr>
      <w:vanish/>
      <w:sz w:val="16"/>
      <w:szCs w:val="16"/>
    </w:rPr>
  </w:style>
  <w:style w:type="character" w:customStyle="1" w:styleId="z-2">
    <w:name w:val="z-Конец формы Знак"/>
    <w:basedOn w:val="a9"/>
    <w:link w:val="z-1"/>
    <w:rsid w:val="00B03003"/>
    <w:rPr>
      <w:vanish/>
      <w:sz w:val="16"/>
      <w:szCs w:val="16"/>
    </w:rPr>
  </w:style>
  <w:style w:type="paragraph" w:customStyle="1" w:styleId="msonormalcxspmiddle">
    <w:name w:val="msonormalcxspmiddle"/>
    <w:basedOn w:val="a8"/>
    <w:rsid w:val="00B03003"/>
    <w:pPr>
      <w:spacing w:before="100" w:beforeAutospacing="1" w:after="100" w:afterAutospacing="1"/>
    </w:pPr>
    <w:rPr>
      <w:rFonts w:ascii="Times New Roman" w:hAnsi="Times New Roman" w:cs="Times New Roman"/>
      <w:sz w:val="24"/>
      <w:szCs w:val="24"/>
    </w:rPr>
  </w:style>
  <w:style w:type="paragraph" w:customStyle="1" w:styleId="1ffffd">
    <w:name w:val="Подпись1"/>
    <w:basedOn w:val="a8"/>
    <w:rsid w:val="00B03003"/>
    <w:pPr>
      <w:tabs>
        <w:tab w:val="right" w:pos="9072"/>
      </w:tabs>
      <w:ind w:firstLine="567"/>
    </w:pPr>
    <w:rPr>
      <w:rFonts w:ascii="Times New Roman" w:eastAsia="Calibri" w:hAnsi="Times New Roman" w:cs="Times New Roman"/>
      <w:sz w:val="24"/>
      <w:szCs w:val="24"/>
      <w:lang w:eastAsia="zh-CN"/>
    </w:rPr>
  </w:style>
  <w:style w:type="character" w:customStyle="1" w:styleId="3ff7">
    <w:name w:val="Основной шрифт абзаца3"/>
    <w:rsid w:val="00B03003"/>
  </w:style>
  <w:style w:type="character" w:customStyle="1" w:styleId="WW8Num8z0">
    <w:name w:val="WW8Num8z0"/>
    <w:rsid w:val="00B03003"/>
    <w:rPr>
      <w:b/>
    </w:rPr>
  </w:style>
  <w:style w:type="character" w:customStyle="1" w:styleId="WW8Num1z0">
    <w:name w:val="WW8Num1z0"/>
    <w:rsid w:val="00B03003"/>
    <w:rPr>
      <w:rFonts w:ascii="Arial" w:hAnsi="Arial" w:cs="Arial"/>
      <w:b/>
      <w:color w:val="auto"/>
    </w:rPr>
  </w:style>
  <w:style w:type="character" w:customStyle="1" w:styleId="WW8Num10z0">
    <w:name w:val="WW8Num10z0"/>
    <w:rsid w:val="00B03003"/>
    <w:rPr>
      <w:b/>
    </w:rPr>
  </w:style>
  <w:style w:type="character" w:customStyle="1" w:styleId="WW8Num11z0">
    <w:name w:val="WW8Num11z0"/>
    <w:rsid w:val="00B03003"/>
    <w:rPr>
      <w:rFonts w:ascii="Times New Roman" w:eastAsia="Times New Roman" w:hAnsi="Times New Roman" w:cs="Times New Roman"/>
    </w:rPr>
  </w:style>
  <w:style w:type="character" w:customStyle="1" w:styleId="WW8Num11z2">
    <w:name w:val="WW8Num11z2"/>
    <w:rsid w:val="00B03003"/>
    <w:rPr>
      <w:rFonts w:ascii="Wingdings" w:hAnsi="Wingdings" w:cs="Wingdings"/>
    </w:rPr>
  </w:style>
  <w:style w:type="character" w:customStyle="1" w:styleId="WW8Num11z3">
    <w:name w:val="WW8Num11z3"/>
    <w:rsid w:val="00B03003"/>
    <w:rPr>
      <w:rFonts w:ascii="Symbol" w:hAnsi="Symbol" w:cs="Symbol"/>
    </w:rPr>
  </w:style>
  <w:style w:type="character" w:customStyle="1" w:styleId="WW8Num11z4">
    <w:name w:val="WW8Num11z4"/>
    <w:rsid w:val="00B03003"/>
    <w:rPr>
      <w:rFonts w:ascii="Courier New" w:hAnsi="Courier New" w:cs="Courier New"/>
    </w:rPr>
  </w:style>
  <w:style w:type="character" w:customStyle="1" w:styleId="WW8Num13z1">
    <w:name w:val="WW8Num13z1"/>
    <w:rsid w:val="00B03003"/>
    <w:rPr>
      <w:rFonts w:ascii="Arial" w:eastAsia="Times New Roman" w:hAnsi="Arial" w:cs="Arial"/>
    </w:rPr>
  </w:style>
  <w:style w:type="character" w:customStyle="1" w:styleId="WW8Num15z0">
    <w:name w:val="WW8Num15z0"/>
    <w:rsid w:val="00B03003"/>
    <w:rPr>
      <w:b/>
    </w:rPr>
  </w:style>
  <w:style w:type="paragraph" w:customStyle="1" w:styleId="3ff8">
    <w:name w:val="Указатель3"/>
    <w:basedOn w:val="a8"/>
    <w:rsid w:val="00B03003"/>
    <w:pPr>
      <w:suppressLineNumbers/>
      <w:suppressAutoHyphens/>
      <w:spacing w:after="60"/>
      <w:jc w:val="both"/>
    </w:pPr>
    <w:rPr>
      <w:rFonts w:ascii="Times New Roman" w:hAnsi="Times New Roman" w:cs="Mangal"/>
      <w:sz w:val="24"/>
      <w:szCs w:val="24"/>
      <w:lang w:eastAsia="zh-CN"/>
    </w:rPr>
  </w:style>
  <w:style w:type="paragraph" w:customStyle="1" w:styleId="21e">
    <w:name w:val="Список 21"/>
    <w:basedOn w:val="a8"/>
    <w:rsid w:val="00B03003"/>
    <w:pPr>
      <w:suppressAutoHyphens/>
      <w:spacing w:after="60"/>
      <w:ind w:left="566" w:hanging="283"/>
      <w:jc w:val="both"/>
    </w:pPr>
    <w:rPr>
      <w:rFonts w:ascii="Times New Roman" w:hAnsi="Times New Roman" w:cs="Times New Roman"/>
      <w:sz w:val="24"/>
      <w:szCs w:val="24"/>
      <w:lang w:eastAsia="zh-CN"/>
    </w:rPr>
  </w:style>
  <w:style w:type="paragraph" w:customStyle="1" w:styleId="3ff9">
    <w:name w:val="çàãîëîâîê 3"/>
    <w:basedOn w:val="aff5"/>
    <w:next w:val="aff5"/>
    <w:rsid w:val="00B03003"/>
    <w:pPr>
      <w:keepNext/>
      <w:suppressAutoHyphens/>
      <w:jc w:val="center"/>
    </w:pPr>
    <w:rPr>
      <w:rFonts w:ascii="Times New Roman" w:hAnsi="Times New Roman" w:cs="Times New Roman"/>
      <w:b/>
      <w:sz w:val="24"/>
      <w:lang w:val="ru-RU" w:eastAsia="zh-CN"/>
    </w:rPr>
  </w:style>
  <w:style w:type="paragraph" w:customStyle="1" w:styleId="1ffffe">
    <w:name w:val="Схема документа1"/>
    <w:basedOn w:val="a8"/>
    <w:rsid w:val="00B03003"/>
    <w:pPr>
      <w:shd w:val="clear" w:color="auto" w:fill="000080"/>
      <w:suppressAutoHyphens/>
    </w:pPr>
    <w:rPr>
      <w:rFonts w:ascii="Tahoma" w:hAnsi="Tahoma" w:cs="Tahoma"/>
      <w:sz w:val="20"/>
      <w:szCs w:val="20"/>
      <w:lang w:eastAsia="zh-CN"/>
    </w:rPr>
  </w:style>
  <w:style w:type="character" w:customStyle="1" w:styleId="4f4">
    <w:name w:val="Текст Знак4"/>
    <w:aliases w:val=" Знак2 Знак Знак4,Текст Знак Знак Знак4,Текст Знак Знак Знак Знак3,Текст Знак1 Знак Знак3, Знак2 Знак Знак Знак Знак3, Знак2 Знак1 Знак Знак1,Текст Знак2 Знак3,Текст Знак Знак1 Знак3, Знак2 Знак Знак1 Знак3,Текст Знак1 Знак3,Текст Знак Знак4"/>
    <w:uiPriority w:val="99"/>
    <w:locked/>
    <w:rsid w:val="00B03003"/>
    <w:rPr>
      <w:rFonts w:ascii="Courier New" w:hAnsi="Courier New"/>
      <w:szCs w:val="24"/>
    </w:rPr>
  </w:style>
  <w:style w:type="paragraph" w:customStyle="1" w:styleId="CharCharCharChar0">
    <w:name w:val="Знак Знак Char Char Знак Знак Char Char Знак Знак Знак Знак Знак Знак"/>
    <w:basedOn w:val="a8"/>
    <w:semiHidden/>
    <w:rsid w:val="00E02A11"/>
    <w:pPr>
      <w:spacing w:after="160" w:line="240" w:lineRule="exact"/>
    </w:pPr>
    <w:rPr>
      <w:rFonts w:ascii="Verdana" w:hAnsi="Verdana" w:cs="Times New Roman"/>
      <w:sz w:val="24"/>
      <w:szCs w:val="24"/>
      <w:lang w:val="en-US" w:eastAsia="en-US"/>
    </w:rPr>
  </w:style>
  <w:style w:type="paragraph" w:customStyle="1" w:styleId="afffffffffffff2">
    <w:name w:val="Оглавление"/>
    <w:basedOn w:val="afff0"/>
    <w:next w:val="a8"/>
    <w:rsid w:val="00E02A11"/>
    <w:pPr>
      <w:ind w:left="140"/>
    </w:pPr>
  </w:style>
  <w:style w:type="paragraph" w:customStyle="1" w:styleId="1fffff">
    <w:name w:val="Знак Знак Знак Знак Знак Знак1 Знак Знак Знак Знак Знак Знак Знак Знак Знак Знак Знак Знак Знак Знак Знак Знак Знак Знак Знак Знак Знак Знак"/>
    <w:basedOn w:val="a8"/>
    <w:rsid w:val="00E02A11"/>
    <w:pPr>
      <w:spacing w:after="160" w:line="240" w:lineRule="exact"/>
    </w:pPr>
    <w:rPr>
      <w:rFonts w:ascii="Times New Roman" w:eastAsia="Calibri" w:hAnsi="Times New Roman" w:cs="Times New Roman"/>
      <w:sz w:val="20"/>
      <w:szCs w:val="20"/>
      <w:lang w:eastAsia="zh-CN"/>
    </w:rPr>
  </w:style>
  <w:style w:type="character" w:customStyle="1" w:styleId="arial8pt">
    <w:name w:val="arial8pt"/>
    <w:basedOn w:val="a9"/>
    <w:rsid w:val="00E02A11"/>
  </w:style>
  <w:style w:type="numbering" w:customStyle="1" w:styleId="2fffb">
    <w:name w:val="Нет списка2"/>
    <w:next w:val="ab"/>
    <w:semiHidden/>
    <w:rsid w:val="00E02A11"/>
  </w:style>
  <w:style w:type="numbering" w:customStyle="1" w:styleId="3ffa">
    <w:name w:val="Нет списка3"/>
    <w:next w:val="ab"/>
    <w:semiHidden/>
    <w:rsid w:val="00E02A11"/>
  </w:style>
  <w:style w:type="numbering" w:customStyle="1" w:styleId="4f5">
    <w:name w:val="Нет списка4"/>
    <w:next w:val="ab"/>
    <w:semiHidden/>
    <w:rsid w:val="00E02A11"/>
  </w:style>
  <w:style w:type="character" w:customStyle="1" w:styleId="sub">
    <w:name w:val="sub"/>
    <w:rsid w:val="00E02A11"/>
  </w:style>
  <w:style w:type="numbering" w:customStyle="1" w:styleId="5d">
    <w:name w:val="Нет списка5"/>
    <w:next w:val="ab"/>
    <w:semiHidden/>
    <w:rsid w:val="00E02A11"/>
  </w:style>
  <w:style w:type="paragraph" w:customStyle="1" w:styleId="78">
    <w:name w:val="заголовок 7"/>
    <w:basedOn w:val="a8"/>
    <w:next w:val="a8"/>
    <w:rsid w:val="00E02A11"/>
    <w:pPr>
      <w:keepNext/>
      <w:autoSpaceDE w:val="0"/>
      <w:autoSpaceDN w:val="0"/>
      <w:jc w:val="center"/>
      <w:outlineLvl w:val="6"/>
    </w:pPr>
    <w:rPr>
      <w:rFonts w:ascii="Times New Roman" w:hAnsi="Times New Roman" w:cs="Times New Roman"/>
      <w:b/>
      <w:bCs/>
      <w:i/>
      <w:iCs/>
      <w:sz w:val="24"/>
      <w:szCs w:val="24"/>
    </w:rPr>
  </w:style>
  <w:style w:type="paragraph" w:customStyle="1" w:styleId="TableContents">
    <w:name w:val="Table Contents"/>
    <w:basedOn w:val="a8"/>
    <w:rsid w:val="00E02A11"/>
    <w:pPr>
      <w:suppressAutoHyphens/>
    </w:pPr>
    <w:rPr>
      <w:rFonts w:ascii="Times New Roman" w:hAnsi="Times New Roman" w:cs="Times New Roman"/>
      <w:sz w:val="24"/>
      <w:szCs w:val="24"/>
      <w:lang w:eastAsia="ar-SA"/>
    </w:rPr>
  </w:style>
  <w:style w:type="paragraph" w:customStyle="1" w:styleId="79">
    <w:name w:val="Без интервала7"/>
    <w:rsid w:val="00E02A11"/>
    <w:pPr>
      <w:widowControl w:val="0"/>
      <w:autoSpaceDE w:val="0"/>
      <w:autoSpaceDN w:val="0"/>
      <w:adjustRightInd w:val="0"/>
    </w:pPr>
    <w:rPr>
      <w:rFonts w:ascii="Times New Roman" w:eastAsia="Calibri" w:hAnsi="Times New Roman" w:cs="Times New Roman"/>
    </w:rPr>
  </w:style>
  <w:style w:type="paragraph" w:customStyle="1" w:styleId="5e">
    <w:name w:val="Абзац списка5"/>
    <w:basedOn w:val="a8"/>
    <w:rsid w:val="00E02A11"/>
    <w:pPr>
      <w:widowControl w:val="0"/>
      <w:suppressAutoHyphens/>
      <w:spacing w:line="100" w:lineRule="atLeast"/>
      <w:ind w:left="720"/>
    </w:pPr>
    <w:rPr>
      <w:rFonts w:ascii="Times New Roman" w:eastAsia="Lucida Sans Unicode" w:hAnsi="Times New Roman" w:cs="Tahoma"/>
      <w:color w:val="000000"/>
      <w:kern w:val="1"/>
      <w:sz w:val="24"/>
      <w:szCs w:val="24"/>
      <w:lang w:val="en-US" w:eastAsia="en-US" w:bidi="en-US"/>
    </w:rPr>
  </w:style>
  <w:style w:type="paragraph" w:customStyle="1" w:styleId="xl145">
    <w:name w:val="xl145"/>
    <w:basedOn w:val="a8"/>
    <w:rsid w:val="005C29E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46">
    <w:name w:val="xl146"/>
    <w:basedOn w:val="a8"/>
    <w:rsid w:val="005C29EE"/>
    <w:pPr>
      <w:spacing w:before="100" w:beforeAutospacing="1" w:after="100" w:afterAutospacing="1"/>
      <w:jc w:val="center"/>
      <w:textAlignment w:val="top"/>
    </w:pPr>
    <w:rPr>
      <w:rFonts w:ascii="Times New Roman" w:hAnsi="Times New Roman" w:cs="Times New Roman"/>
      <w:i/>
      <w:iCs/>
      <w:sz w:val="24"/>
      <w:szCs w:val="24"/>
    </w:rPr>
  </w:style>
  <w:style w:type="paragraph" w:customStyle="1" w:styleId="xl147">
    <w:name w:val="xl147"/>
    <w:basedOn w:val="a8"/>
    <w:rsid w:val="005C29EE"/>
    <w:pPr>
      <w:spacing w:before="100" w:beforeAutospacing="1" w:after="100" w:afterAutospacing="1"/>
      <w:jc w:val="center"/>
    </w:pPr>
    <w:rPr>
      <w:rFonts w:ascii="Times New Roman" w:hAnsi="Times New Roman" w:cs="Times New Roman"/>
      <w:i/>
      <w:iCs/>
      <w:sz w:val="24"/>
      <w:szCs w:val="24"/>
    </w:rPr>
  </w:style>
  <w:style w:type="paragraph" w:customStyle="1" w:styleId="xl148">
    <w:name w:val="xl148"/>
    <w:basedOn w:val="a8"/>
    <w:rsid w:val="005C29EE"/>
    <w:pPr>
      <w:pBdr>
        <w:top w:val="single" w:sz="4" w:space="0" w:color="auto"/>
      </w:pBdr>
      <w:spacing w:before="100" w:beforeAutospacing="1" w:after="100" w:afterAutospacing="1"/>
      <w:textAlignment w:val="top"/>
    </w:pPr>
    <w:rPr>
      <w:rFonts w:ascii="Times New Roman" w:hAnsi="Times New Roman" w:cs="Times New Roman"/>
      <w:b/>
      <w:bCs/>
      <w:sz w:val="24"/>
      <w:szCs w:val="24"/>
    </w:rPr>
  </w:style>
  <w:style w:type="paragraph" w:customStyle="1" w:styleId="xl149">
    <w:name w:val="xl149"/>
    <w:basedOn w:val="a8"/>
    <w:rsid w:val="005C29EE"/>
    <w:pPr>
      <w:pBdr>
        <w:top w:val="single" w:sz="4" w:space="0" w:color="auto"/>
        <w:left w:val="single" w:sz="4" w:space="0" w:color="auto"/>
        <w:right w:val="single" w:sz="4" w:space="0" w:color="auto"/>
      </w:pBdr>
      <w:spacing w:before="100" w:beforeAutospacing="1" w:after="100" w:afterAutospacing="1"/>
      <w:textAlignment w:val="top"/>
    </w:pPr>
    <w:rPr>
      <w:rFonts w:ascii="Times New Roman" w:hAnsi="Times New Roman" w:cs="Times New Roman"/>
      <w:b/>
      <w:bCs/>
      <w:sz w:val="24"/>
      <w:szCs w:val="24"/>
    </w:rPr>
  </w:style>
  <w:style w:type="paragraph" w:customStyle="1" w:styleId="xl150">
    <w:name w:val="xl150"/>
    <w:basedOn w:val="a8"/>
    <w:rsid w:val="005C29EE"/>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sz w:val="24"/>
      <w:szCs w:val="24"/>
    </w:rPr>
  </w:style>
  <w:style w:type="paragraph" w:customStyle="1" w:styleId="xl151">
    <w:name w:val="xl151"/>
    <w:basedOn w:val="a8"/>
    <w:rsid w:val="005C29EE"/>
    <w:pPr>
      <w:pBdr>
        <w:left w:val="single" w:sz="4" w:space="0" w:color="auto"/>
      </w:pBdr>
      <w:spacing w:before="100" w:beforeAutospacing="1" w:after="100" w:afterAutospacing="1"/>
      <w:jc w:val="center"/>
      <w:textAlignment w:val="center"/>
    </w:pPr>
    <w:rPr>
      <w:rFonts w:ascii="Times New Roman" w:hAnsi="Times New Roman" w:cs="Times New Roman"/>
      <w:sz w:val="24"/>
      <w:szCs w:val="24"/>
    </w:rPr>
  </w:style>
  <w:style w:type="paragraph" w:customStyle="1" w:styleId="xl152">
    <w:name w:val="xl152"/>
    <w:basedOn w:val="a8"/>
    <w:rsid w:val="005C29EE"/>
    <w:pPr>
      <w:pBdr>
        <w:top w:val="single" w:sz="4" w:space="0" w:color="auto"/>
      </w:pBdr>
      <w:spacing w:before="100" w:beforeAutospacing="1" w:after="100" w:afterAutospacing="1"/>
      <w:textAlignment w:val="center"/>
    </w:pPr>
    <w:rPr>
      <w:rFonts w:ascii="Times New Roman" w:hAnsi="Times New Roman" w:cs="Times New Roman"/>
      <w:sz w:val="24"/>
      <w:szCs w:val="24"/>
    </w:rPr>
  </w:style>
  <w:style w:type="paragraph" w:customStyle="1" w:styleId="xl153">
    <w:name w:val="xl153"/>
    <w:basedOn w:val="a8"/>
    <w:rsid w:val="005C29EE"/>
    <w:pPr>
      <w:pBdr>
        <w:left w:val="single" w:sz="4" w:space="0" w:color="auto"/>
      </w:pBdr>
      <w:spacing w:before="100" w:beforeAutospacing="1" w:after="100" w:afterAutospacing="1"/>
      <w:textAlignment w:val="center"/>
    </w:pPr>
    <w:rPr>
      <w:rFonts w:ascii="Times New Roman" w:hAnsi="Times New Roman" w:cs="Times New Roman"/>
      <w:sz w:val="24"/>
      <w:szCs w:val="24"/>
    </w:rPr>
  </w:style>
  <w:style w:type="paragraph" w:customStyle="1" w:styleId="xl154">
    <w:name w:val="xl154"/>
    <w:basedOn w:val="a8"/>
    <w:rsid w:val="005C29EE"/>
    <w:pPr>
      <w:pBdr>
        <w:left w:val="single" w:sz="4" w:space="0" w:color="auto"/>
        <w:bottom w:val="single" w:sz="4" w:space="0" w:color="auto"/>
      </w:pBdr>
      <w:spacing w:before="100" w:beforeAutospacing="1" w:after="100" w:afterAutospacing="1"/>
      <w:textAlignment w:val="center"/>
    </w:pPr>
    <w:rPr>
      <w:rFonts w:ascii="Times New Roman" w:hAnsi="Times New Roman" w:cs="Times New Roman"/>
      <w:sz w:val="24"/>
      <w:szCs w:val="24"/>
    </w:rPr>
  </w:style>
  <w:style w:type="paragraph" w:customStyle="1" w:styleId="xl155">
    <w:name w:val="xl155"/>
    <w:basedOn w:val="a8"/>
    <w:rsid w:val="005C29EE"/>
    <w:pPr>
      <w:pBdr>
        <w:bottom w:val="single" w:sz="4" w:space="0" w:color="auto"/>
      </w:pBdr>
      <w:spacing w:before="100" w:beforeAutospacing="1" w:after="100" w:afterAutospacing="1"/>
      <w:textAlignment w:val="center"/>
    </w:pPr>
    <w:rPr>
      <w:rFonts w:ascii="Times New Roman" w:hAnsi="Times New Roman" w:cs="Times New Roman"/>
      <w:sz w:val="24"/>
      <w:szCs w:val="24"/>
    </w:rPr>
  </w:style>
  <w:style w:type="paragraph" w:customStyle="1" w:styleId="xl156">
    <w:name w:val="xl156"/>
    <w:basedOn w:val="a8"/>
    <w:rsid w:val="005C29EE"/>
    <w:pPr>
      <w:pBdr>
        <w:bottom w:val="single" w:sz="4" w:space="0" w:color="auto"/>
        <w:right w:val="single" w:sz="4" w:space="0" w:color="auto"/>
      </w:pBdr>
      <w:spacing w:before="100" w:beforeAutospacing="1" w:after="100" w:afterAutospacing="1"/>
      <w:jc w:val="both"/>
    </w:pPr>
    <w:rPr>
      <w:rFonts w:ascii="Times New Roman" w:hAnsi="Times New Roman" w:cs="Times New Roman"/>
      <w:sz w:val="24"/>
      <w:szCs w:val="24"/>
    </w:rPr>
  </w:style>
  <w:style w:type="paragraph" w:customStyle="1" w:styleId="xl157">
    <w:name w:val="xl157"/>
    <w:basedOn w:val="a8"/>
    <w:rsid w:val="005C29EE"/>
    <w:pPr>
      <w:pBdr>
        <w:top w:val="single" w:sz="4" w:space="0" w:color="auto"/>
        <w:left w:val="single" w:sz="4" w:space="0" w:color="auto"/>
        <w:right w:val="single" w:sz="4" w:space="0" w:color="auto"/>
      </w:pBdr>
      <w:spacing w:before="100" w:beforeAutospacing="1" w:after="100" w:afterAutospacing="1"/>
      <w:textAlignment w:val="top"/>
    </w:pPr>
    <w:rPr>
      <w:rFonts w:ascii="Times New Roman" w:hAnsi="Times New Roman" w:cs="Times New Roman"/>
      <w:sz w:val="24"/>
      <w:szCs w:val="24"/>
    </w:rPr>
  </w:style>
  <w:style w:type="paragraph" w:customStyle="1" w:styleId="xl158">
    <w:name w:val="xl158"/>
    <w:basedOn w:val="a8"/>
    <w:rsid w:val="005C29EE"/>
    <w:pPr>
      <w:pBdr>
        <w:left w:val="single" w:sz="4" w:space="0" w:color="auto"/>
        <w:right w:val="single" w:sz="4" w:space="0" w:color="auto"/>
      </w:pBdr>
      <w:spacing w:before="100" w:beforeAutospacing="1" w:after="100" w:afterAutospacing="1"/>
    </w:pPr>
    <w:rPr>
      <w:rFonts w:ascii="Times New Roman" w:hAnsi="Times New Roman" w:cs="Times New Roman"/>
      <w:sz w:val="24"/>
      <w:szCs w:val="24"/>
    </w:rPr>
  </w:style>
  <w:style w:type="paragraph" w:customStyle="1" w:styleId="xl159">
    <w:name w:val="xl159"/>
    <w:basedOn w:val="a8"/>
    <w:rsid w:val="005C29EE"/>
    <w:pPr>
      <w:pBdr>
        <w:left w:val="single" w:sz="4" w:space="0" w:color="auto"/>
        <w:bottom w:val="single" w:sz="4" w:space="0" w:color="auto"/>
        <w:right w:val="single" w:sz="4" w:space="0" w:color="auto"/>
      </w:pBdr>
      <w:spacing w:before="100" w:beforeAutospacing="1" w:after="100" w:afterAutospacing="1"/>
      <w:jc w:val="both"/>
    </w:pPr>
    <w:rPr>
      <w:rFonts w:ascii="Times New Roman" w:hAnsi="Times New Roman" w:cs="Times New Roman"/>
      <w:sz w:val="24"/>
      <w:szCs w:val="24"/>
    </w:rPr>
  </w:style>
  <w:style w:type="paragraph" w:customStyle="1" w:styleId="xl160">
    <w:name w:val="xl160"/>
    <w:basedOn w:val="a8"/>
    <w:rsid w:val="005C29EE"/>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cs="Times New Roman"/>
      <w:sz w:val="24"/>
      <w:szCs w:val="24"/>
    </w:rPr>
  </w:style>
  <w:style w:type="paragraph" w:customStyle="1" w:styleId="xl161">
    <w:name w:val="xl161"/>
    <w:basedOn w:val="a8"/>
    <w:rsid w:val="005C29E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62">
    <w:name w:val="xl162"/>
    <w:basedOn w:val="a8"/>
    <w:rsid w:val="005C29EE"/>
    <w:pPr>
      <w:pBdr>
        <w:top w:val="single" w:sz="4" w:space="0" w:color="auto"/>
        <w:left w:val="single" w:sz="4" w:space="0" w:color="auto"/>
      </w:pBdr>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63">
    <w:name w:val="xl163"/>
    <w:basedOn w:val="a8"/>
    <w:rsid w:val="005C29EE"/>
    <w:pPr>
      <w:pBdr>
        <w:left w:val="single" w:sz="4" w:space="0" w:color="auto"/>
        <w:bottom w:val="single" w:sz="4" w:space="0" w:color="auto"/>
      </w:pBdr>
      <w:spacing w:before="100" w:beforeAutospacing="1" w:after="100" w:afterAutospacing="1"/>
      <w:jc w:val="center"/>
      <w:textAlignment w:val="center"/>
    </w:pPr>
    <w:rPr>
      <w:rFonts w:ascii="Times New Roman" w:hAnsi="Times New Roman" w:cs="Times New Roman"/>
      <w:sz w:val="24"/>
      <w:szCs w:val="24"/>
    </w:rPr>
  </w:style>
  <w:style w:type="paragraph" w:customStyle="1" w:styleId="xl164">
    <w:name w:val="xl164"/>
    <w:basedOn w:val="a8"/>
    <w:rsid w:val="005C29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65">
    <w:name w:val="xl165"/>
    <w:basedOn w:val="a8"/>
    <w:rsid w:val="005C29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66">
    <w:name w:val="xl166"/>
    <w:basedOn w:val="a8"/>
    <w:rsid w:val="005C29E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4"/>
      <w:szCs w:val="24"/>
    </w:rPr>
  </w:style>
  <w:style w:type="paragraph" w:customStyle="1" w:styleId="xl167">
    <w:name w:val="xl167"/>
    <w:basedOn w:val="a8"/>
    <w:rsid w:val="005C29E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4"/>
      <w:szCs w:val="24"/>
    </w:rPr>
  </w:style>
  <w:style w:type="paragraph" w:customStyle="1" w:styleId="xl168">
    <w:name w:val="xl168"/>
    <w:basedOn w:val="a8"/>
    <w:rsid w:val="005C29EE"/>
    <w:pPr>
      <w:pBdr>
        <w:top w:val="single" w:sz="4" w:space="0" w:color="auto"/>
        <w:left w:val="single" w:sz="4" w:space="0" w:color="auto"/>
        <w:right w:val="single" w:sz="4" w:space="0" w:color="auto"/>
      </w:pBdr>
      <w:spacing w:before="100" w:beforeAutospacing="1" w:after="100" w:afterAutospacing="1"/>
    </w:pPr>
    <w:rPr>
      <w:rFonts w:ascii="Times New Roman" w:hAnsi="Times New Roman" w:cs="Times New Roman"/>
      <w:sz w:val="24"/>
      <w:szCs w:val="24"/>
    </w:rPr>
  </w:style>
  <w:style w:type="paragraph" w:customStyle="1" w:styleId="xl169">
    <w:name w:val="xl169"/>
    <w:basedOn w:val="a8"/>
    <w:rsid w:val="005C29EE"/>
    <w:pPr>
      <w:pBdr>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4"/>
      <w:szCs w:val="24"/>
    </w:rPr>
  </w:style>
  <w:style w:type="paragraph" w:customStyle="1" w:styleId="xl170">
    <w:name w:val="xl170"/>
    <w:basedOn w:val="a8"/>
    <w:rsid w:val="005C29EE"/>
    <w:pPr>
      <w:pBdr>
        <w:top w:val="single" w:sz="4" w:space="0" w:color="auto"/>
      </w:pBdr>
      <w:spacing w:before="100" w:beforeAutospacing="1" w:after="100" w:afterAutospacing="1"/>
      <w:textAlignment w:val="center"/>
    </w:pPr>
    <w:rPr>
      <w:rFonts w:ascii="Times New Roman" w:hAnsi="Times New Roman" w:cs="Times New Roman"/>
      <w:sz w:val="24"/>
      <w:szCs w:val="24"/>
    </w:rPr>
  </w:style>
  <w:style w:type="paragraph" w:customStyle="1" w:styleId="xl171">
    <w:name w:val="xl171"/>
    <w:basedOn w:val="a8"/>
    <w:rsid w:val="005C29EE"/>
    <w:pPr>
      <w:spacing w:before="100" w:beforeAutospacing="1" w:after="100" w:afterAutospacing="1"/>
    </w:pPr>
    <w:rPr>
      <w:rFonts w:ascii="Times New Roman" w:hAnsi="Times New Roman" w:cs="Times New Roman"/>
    </w:rPr>
  </w:style>
  <w:style w:type="paragraph" w:customStyle="1" w:styleId="xl172">
    <w:name w:val="xl172"/>
    <w:basedOn w:val="a8"/>
    <w:rsid w:val="005C29EE"/>
    <w:pPr>
      <w:pBdr>
        <w:right w:val="single" w:sz="4" w:space="0" w:color="auto"/>
      </w:pBdr>
      <w:spacing w:before="100" w:beforeAutospacing="1" w:after="100" w:afterAutospacing="1"/>
      <w:textAlignment w:val="center"/>
    </w:pPr>
    <w:rPr>
      <w:rFonts w:ascii="Times New Roman" w:hAnsi="Times New Roman" w:cs="Times New Roman"/>
      <w:sz w:val="24"/>
      <w:szCs w:val="24"/>
    </w:rPr>
  </w:style>
  <w:style w:type="paragraph" w:customStyle="1" w:styleId="xl173">
    <w:name w:val="xl173"/>
    <w:basedOn w:val="a8"/>
    <w:rsid w:val="005C29EE"/>
    <w:pPr>
      <w:pBdr>
        <w:right w:val="single" w:sz="4" w:space="0" w:color="auto"/>
      </w:pBdr>
      <w:spacing w:before="100" w:beforeAutospacing="1" w:after="100" w:afterAutospacing="1"/>
      <w:jc w:val="both"/>
    </w:pPr>
    <w:rPr>
      <w:rFonts w:ascii="Times New Roman" w:hAnsi="Times New Roman" w:cs="Times New Roman"/>
      <w:sz w:val="24"/>
      <w:szCs w:val="24"/>
    </w:rPr>
  </w:style>
  <w:style w:type="paragraph" w:customStyle="1" w:styleId="xl174">
    <w:name w:val="xl174"/>
    <w:basedOn w:val="a8"/>
    <w:rsid w:val="005C29EE"/>
    <w:pPr>
      <w:pBdr>
        <w:bottom w:val="single" w:sz="4" w:space="0" w:color="auto"/>
        <w:right w:val="single" w:sz="4" w:space="0" w:color="auto"/>
      </w:pBdr>
      <w:spacing w:before="100" w:beforeAutospacing="1" w:after="100" w:afterAutospacing="1"/>
    </w:pPr>
    <w:rPr>
      <w:rFonts w:ascii="Times New Roman" w:hAnsi="Times New Roman" w:cs="Times New Roman"/>
      <w:sz w:val="24"/>
      <w:szCs w:val="24"/>
    </w:rPr>
  </w:style>
  <w:style w:type="paragraph" w:customStyle="1" w:styleId="xl175">
    <w:name w:val="xl175"/>
    <w:basedOn w:val="a8"/>
    <w:rsid w:val="005C29EE"/>
    <w:pPr>
      <w:pBdr>
        <w:top w:val="single" w:sz="4" w:space="0" w:color="auto"/>
        <w:left w:val="single" w:sz="4" w:space="0" w:color="auto"/>
      </w:pBdr>
      <w:spacing w:before="100" w:beforeAutospacing="1" w:after="100" w:afterAutospacing="1"/>
      <w:jc w:val="center"/>
      <w:textAlignment w:val="center"/>
    </w:pPr>
    <w:rPr>
      <w:rFonts w:ascii="Times New Roman" w:hAnsi="Times New Roman" w:cs="Times New Roman"/>
      <w:sz w:val="24"/>
      <w:szCs w:val="24"/>
    </w:rPr>
  </w:style>
  <w:style w:type="paragraph" w:customStyle="1" w:styleId="xl176">
    <w:name w:val="xl176"/>
    <w:basedOn w:val="a8"/>
    <w:rsid w:val="005C29EE"/>
    <w:pPr>
      <w:pBdr>
        <w:left w:val="single" w:sz="4" w:space="0" w:color="auto"/>
        <w:right w:val="single" w:sz="4" w:space="0" w:color="auto"/>
      </w:pBdr>
      <w:spacing w:before="100" w:beforeAutospacing="1" w:after="100" w:afterAutospacing="1"/>
      <w:textAlignment w:val="center"/>
    </w:pPr>
    <w:rPr>
      <w:rFonts w:ascii="Times New Roman" w:hAnsi="Times New Roman" w:cs="Times New Roman"/>
      <w:sz w:val="24"/>
      <w:szCs w:val="24"/>
    </w:rPr>
  </w:style>
  <w:style w:type="paragraph" w:customStyle="1" w:styleId="xl177">
    <w:name w:val="xl177"/>
    <w:basedOn w:val="a8"/>
    <w:rsid w:val="005C29EE"/>
    <w:pPr>
      <w:pBdr>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4"/>
      <w:szCs w:val="24"/>
    </w:rPr>
  </w:style>
  <w:style w:type="paragraph" w:customStyle="1" w:styleId="xl178">
    <w:name w:val="xl178"/>
    <w:basedOn w:val="a8"/>
    <w:rsid w:val="005C29EE"/>
    <w:pPr>
      <w:pBdr>
        <w:left w:val="single" w:sz="4" w:space="0" w:color="auto"/>
        <w:right w:val="single" w:sz="4" w:space="0" w:color="auto"/>
      </w:pBdr>
      <w:spacing w:before="100" w:beforeAutospacing="1" w:after="100" w:afterAutospacing="1"/>
      <w:jc w:val="both"/>
    </w:pPr>
    <w:rPr>
      <w:rFonts w:ascii="Times New Roman" w:hAnsi="Times New Roman" w:cs="Times New Roman"/>
      <w:sz w:val="24"/>
      <w:szCs w:val="24"/>
    </w:rPr>
  </w:style>
  <w:style w:type="paragraph" w:customStyle="1" w:styleId="xl179">
    <w:name w:val="xl179"/>
    <w:basedOn w:val="a8"/>
    <w:rsid w:val="005C29EE"/>
    <w:pPr>
      <w:pBdr>
        <w:top w:val="single" w:sz="4" w:space="0" w:color="auto"/>
        <w:left w:val="single" w:sz="4" w:space="0" w:color="auto"/>
        <w:right w:val="single" w:sz="4" w:space="0" w:color="auto"/>
      </w:pBdr>
      <w:spacing w:before="100" w:beforeAutospacing="1" w:after="100" w:afterAutospacing="1"/>
    </w:pPr>
    <w:rPr>
      <w:rFonts w:ascii="Times New Roman" w:hAnsi="Times New Roman" w:cs="Times New Roman"/>
      <w:sz w:val="24"/>
      <w:szCs w:val="24"/>
    </w:rPr>
  </w:style>
  <w:style w:type="paragraph" w:customStyle="1" w:styleId="xl180">
    <w:name w:val="xl180"/>
    <w:basedOn w:val="a8"/>
    <w:rsid w:val="005C29EE"/>
    <w:pPr>
      <w:pBdr>
        <w:top w:val="single" w:sz="4" w:space="0" w:color="auto"/>
        <w:left w:val="single" w:sz="4" w:space="0" w:color="auto"/>
      </w:pBdr>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81">
    <w:name w:val="xl181"/>
    <w:basedOn w:val="a8"/>
    <w:rsid w:val="005C29EE"/>
    <w:pPr>
      <w:pBdr>
        <w:top w:val="single" w:sz="4" w:space="0" w:color="auto"/>
        <w:right w:val="single" w:sz="4" w:space="0" w:color="auto"/>
      </w:pBdr>
      <w:spacing w:before="100" w:beforeAutospacing="1" w:after="100" w:afterAutospacing="1"/>
    </w:pPr>
    <w:rPr>
      <w:rFonts w:ascii="Times New Roman" w:hAnsi="Times New Roman" w:cs="Times New Roman"/>
      <w:sz w:val="24"/>
      <w:szCs w:val="24"/>
    </w:rPr>
  </w:style>
  <w:style w:type="paragraph" w:customStyle="1" w:styleId="xl182">
    <w:name w:val="xl182"/>
    <w:basedOn w:val="a8"/>
    <w:rsid w:val="005C29EE"/>
    <w:pPr>
      <w:pBdr>
        <w:top w:val="single" w:sz="4" w:space="0" w:color="auto"/>
        <w:right w:val="single" w:sz="4" w:space="0" w:color="auto"/>
      </w:pBdr>
      <w:spacing w:before="100" w:beforeAutospacing="1" w:after="100" w:afterAutospacing="1"/>
    </w:pPr>
    <w:rPr>
      <w:rFonts w:ascii="Times New Roman" w:hAnsi="Times New Roman" w:cs="Times New Roman"/>
      <w:sz w:val="24"/>
      <w:szCs w:val="24"/>
    </w:rPr>
  </w:style>
  <w:style w:type="paragraph" w:customStyle="1" w:styleId="xl183">
    <w:name w:val="xl183"/>
    <w:basedOn w:val="a8"/>
    <w:rsid w:val="005C29EE"/>
    <w:pPr>
      <w:spacing w:before="100" w:beforeAutospacing="1" w:after="100" w:afterAutospacing="1"/>
    </w:pPr>
    <w:rPr>
      <w:rFonts w:ascii="Times New Roman" w:hAnsi="Times New Roman" w:cs="Times New Roman"/>
      <w:sz w:val="24"/>
      <w:szCs w:val="24"/>
    </w:rPr>
  </w:style>
  <w:style w:type="paragraph" w:customStyle="1" w:styleId="xl184">
    <w:name w:val="xl184"/>
    <w:basedOn w:val="a8"/>
    <w:rsid w:val="005C29EE"/>
    <w:pPr>
      <w:spacing w:before="100" w:beforeAutospacing="1" w:after="100" w:afterAutospacing="1"/>
    </w:pPr>
    <w:rPr>
      <w:rFonts w:ascii="Times New Roman" w:hAnsi="Times New Roman" w:cs="Times New Roman"/>
      <w:sz w:val="24"/>
      <w:szCs w:val="24"/>
    </w:rPr>
  </w:style>
  <w:style w:type="paragraph" w:customStyle="1" w:styleId="xl185">
    <w:name w:val="xl185"/>
    <w:basedOn w:val="a8"/>
    <w:rsid w:val="005C29EE"/>
    <w:pPr>
      <w:spacing w:before="100" w:beforeAutospacing="1" w:after="100" w:afterAutospacing="1"/>
    </w:pPr>
    <w:rPr>
      <w:rFonts w:ascii="Times New Roman" w:hAnsi="Times New Roman" w:cs="Times New Roman"/>
      <w:b/>
      <w:bCs/>
      <w:sz w:val="24"/>
      <w:szCs w:val="24"/>
    </w:rPr>
  </w:style>
  <w:style w:type="paragraph" w:customStyle="1" w:styleId="xl186">
    <w:name w:val="xl186"/>
    <w:basedOn w:val="a8"/>
    <w:rsid w:val="005C29EE"/>
    <w:pPr>
      <w:spacing w:before="100" w:beforeAutospacing="1" w:after="100" w:afterAutospacing="1"/>
    </w:pPr>
    <w:rPr>
      <w:rFonts w:ascii="Times New Roman" w:hAnsi="Times New Roman" w:cs="Times New Roman"/>
      <w:sz w:val="24"/>
      <w:szCs w:val="24"/>
    </w:rPr>
  </w:style>
  <w:style w:type="paragraph" w:customStyle="1" w:styleId="xl187">
    <w:name w:val="xl187"/>
    <w:basedOn w:val="a8"/>
    <w:rsid w:val="005C29EE"/>
    <w:pPr>
      <w:spacing w:before="100" w:beforeAutospacing="1" w:after="100" w:afterAutospacing="1"/>
      <w:jc w:val="center"/>
    </w:pPr>
    <w:rPr>
      <w:rFonts w:ascii="Times New Roman" w:hAnsi="Times New Roman" w:cs="Times New Roman"/>
      <w:b/>
      <w:bCs/>
      <w:sz w:val="24"/>
      <w:szCs w:val="24"/>
    </w:rPr>
  </w:style>
  <w:style w:type="paragraph" w:customStyle="1" w:styleId="xl188">
    <w:name w:val="xl188"/>
    <w:basedOn w:val="a8"/>
    <w:rsid w:val="005C29EE"/>
    <w:pPr>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89">
    <w:name w:val="xl189"/>
    <w:basedOn w:val="a8"/>
    <w:rsid w:val="005C29EE"/>
    <w:pPr>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90">
    <w:name w:val="xl190"/>
    <w:basedOn w:val="a8"/>
    <w:rsid w:val="005C29E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91">
    <w:name w:val="xl191"/>
    <w:basedOn w:val="a8"/>
    <w:rsid w:val="005C29EE"/>
    <w:pPr>
      <w:pBdr>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92">
    <w:name w:val="xl192"/>
    <w:basedOn w:val="a8"/>
    <w:rsid w:val="005C29EE"/>
    <w:pPr>
      <w:pBdr>
        <w:right w:val="single" w:sz="4" w:space="0" w:color="auto"/>
      </w:pBdr>
      <w:spacing w:before="100" w:beforeAutospacing="1" w:after="100" w:afterAutospacing="1"/>
      <w:jc w:val="both"/>
      <w:textAlignment w:val="top"/>
    </w:pPr>
    <w:rPr>
      <w:rFonts w:ascii="Times New Roman" w:hAnsi="Times New Roman" w:cs="Times New Roman"/>
      <w:sz w:val="24"/>
      <w:szCs w:val="24"/>
    </w:rPr>
  </w:style>
  <w:style w:type="paragraph" w:customStyle="1" w:styleId="xl193">
    <w:name w:val="xl193"/>
    <w:basedOn w:val="a8"/>
    <w:rsid w:val="005C29EE"/>
    <w:pPr>
      <w:spacing w:before="100" w:beforeAutospacing="1" w:after="100" w:afterAutospacing="1"/>
    </w:pPr>
    <w:rPr>
      <w:rFonts w:ascii="Times New Roman" w:hAnsi="Times New Roman" w:cs="Times New Roman"/>
      <w:sz w:val="24"/>
      <w:szCs w:val="24"/>
    </w:rPr>
  </w:style>
  <w:style w:type="paragraph" w:customStyle="1" w:styleId="xl194">
    <w:name w:val="xl194"/>
    <w:basedOn w:val="a8"/>
    <w:rsid w:val="005C29EE"/>
    <w:pPr>
      <w:spacing w:before="100" w:beforeAutospacing="1" w:after="100" w:afterAutospacing="1"/>
      <w:textAlignment w:val="top"/>
    </w:pPr>
    <w:rPr>
      <w:rFonts w:ascii="Times New Roman" w:hAnsi="Times New Roman" w:cs="Times New Roman"/>
      <w:sz w:val="24"/>
      <w:szCs w:val="24"/>
    </w:rPr>
  </w:style>
  <w:style w:type="paragraph" w:customStyle="1" w:styleId="xl195">
    <w:name w:val="xl195"/>
    <w:basedOn w:val="a8"/>
    <w:rsid w:val="005C29EE"/>
    <w:pPr>
      <w:pBdr>
        <w:right w:val="single" w:sz="4" w:space="0" w:color="auto"/>
      </w:pBdr>
      <w:spacing w:before="100" w:beforeAutospacing="1" w:after="100" w:afterAutospacing="1"/>
      <w:textAlignment w:val="center"/>
    </w:pPr>
    <w:rPr>
      <w:rFonts w:ascii="Times New Roman" w:hAnsi="Times New Roman" w:cs="Times New Roman"/>
      <w:sz w:val="24"/>
      <w:szCs w:val="24"/>
    </w:rPr>
  </w:style>
  <w:style w:type="paragraph" w:customStyle="1" w:styleId="xl196">
    <w:name w:val="xl196"/>
    <w:basedOn w:val="a8"/>
    <w:rsid w:val="005C29EE"/>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cs="Times New Roman"/>
      <w:sz w:val="24"/>
      <w:szCs w:val="24"/>
    </w:rPr>
  </w:style>
  <w:style w:type="paragraph" w:customStyle="1" w:styleId="xl197">
    <w:name w:val="xl197"/>
    <w:basedOn w:val="a8"/>
    <w:rsid w:val="005C29EE"/>
    <w:pPr>
      <w:spacing w:before="100" w:beforeAutospacing="1" w:after="100" w:afterAutospacing="1"/>
      <w:jc w:val="center"/>
    </w:pPr>
    <w:rPr>
      <w:rFonts w:ascii="Times New Roman" w:hAnsi="Times New Roman" w:cs="Times New Roman"/>
      <w:b/>
      <w:bCs/>
      <w:sz w:val="24"/>
      <w:szCs w:val="24"/>
    </w:rPr>
  </w:style>
  <w:style w:type="paragraph" w:customStyle="1" w:styleId="xl198">
    <w:name w:val="xl198"/>
    <w:basedOn w:val="a8"/>
    <w:rsid w:val="005C29EE"/>
    <w:pPr>
      <w:spacing w:before="100" w:beforeAutospacing="1" w:after="100" w:afterAutospacing="1"/>
      <w:jc w:val="center"/>
    </w:pPr>
    <w:rPr>
      <w:rFonts w:ascii="Times New Roman" w:hAnsi="Times New Roman" w:cs="Times New Roman"/>
      <w:b/>
      <w:bCs/>
      <w:color w:val="000000"/>
      <w:sz w:val="24"/>
      <w:szCs w:val="24"/>
    </w:rPr>
  </w:style>
  <w:style w:type="paragraph" w:customStyle="1" w:styleId="xl199">
    <w:name w:val="xl199"/>
    <w:basedOn w:val="a8"/>
    <w:rsid w:val="005C29EE"/>
    <w:pPr>
      <w:spacing w:before="100" w:beforeAutospacing="1" w:after="100" w:afterAutospacing="1"/>
    </w:pPr>
    <w:rPr>
      <w:rFonts w:ascii="Times New Roman" w:hAnsi="Times New Roman" w:cs="Times New Roman"/>
      <w:color w:val="000000"/>
      <w:sz w:val="24"/>
      <w:szCs w:val="24"/>
    </w:rPr>
  </w:style>
  <w:style w:type="paragraph" w:customStyle="1" w:styleId="xl200">
    <w:name w:val="xl200"/>
    <w:basedOn w:val="a8"/>
    <w:rsid w:val="005C29EE"/>
    <w:pPr>
      <w:pBdr>
        <w:top w:val="single" w:sz="4" w:space="0" w:color="auto"/>
      </w:pBdr>
      <w:spacing w:before="100" w:beforeAutospacing="1" w:after="100" w:afterAutospacing="1"/>
      <w:jc w:val="center"/>
      <w:textAlignment w:val="top"/>
    </w:pPr>
    <w:rPr>
      <w:rFonts w:ascii="Times New Roman" w:hAnsi="Times New Roman" w:cs="Times New Roman"/>
      <w:b/>
      <w:bCs/>
      <w:sz w:val="24"/>
      <w:szCs w:val="24"/>
    </w:rPr>
  </w:style>
  <w:style w:type="paragraph" w:customStyle="1" w:styleId="xl201">
    <w:name w:val="xl201"/>
    <w:basedOn w:val="a8"/>
    <w:rsid w:val="005C29EE"/>
    <w:pPr>
      <w:pBdr>
        <w:top w:val="single" w:sz="4" w:space="0" w:color="auto"/>
        <w:left w:val="single" w:sz="4" w:space="0" w:color="auto"/>
      </w:pBdr>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02">
    <w:name w:val="xl202"/>
    <w:basedOn w:val="a8"/>
    <w:rsid w:val="005C29EE"/>
    <w:pPr>
      <w:pBdr>
        <w:top w:val="single" w:sz="4" w:space="0" w:color="auto"/>
      </w:pBdr>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03">
    <w:name w:val="xl203"/>
    <w:basedOn w:val="a8"/>
    <w:rsid w:val="005C29EE"/>
    <w:pPr>
      <w:pBdr>
        <w:top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04">
    <w:name w:val="xl204"/>
    <w:basedOn w:val="a8"/>
    <w:rsid w:val="005C29EE"/>
    <w:pPr>
      <w:pBdr>
        <w:top w:val="single" w:sz="4" w:space="0" w:color="auto"/>
        <w:left w:val="single" w:sz="4" w:space="0" w:color="auto"/>
      </w:pBdr>
      <w:spacing w:before="100" w:beforeAutospacing="1" w:after="100" w:afterAutospacing="1"/>
      <w:jc w:val="center"/>
      <w:textAlignment w:val="top"/>
    </w:pPr>
    <w:rPr>
      <w:rFonts w:ascii="Times New Roman" w:hAnsi="Times New Roman" w:cs="Times New Roman"/>
      <w:sz w:val="24"/>
      <w:szCs w:val="24"/>
    </w:rPr>
  </w:style>
  <w:style w:type="paragraph" w:customStyle="1" w:styleId="xl205">
    <w:name w:val="xl205"/>
    <w:basedOn w:val="a8"/>
    <w:rsid w:val="005C29EE"/>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cs="Times New Roman"/>
      <w:i/>
      <w:iCs/>
      <w:sz w:val="24"/>
      <w:szCs w:val="24"/>
    </w:rPr>
  </w:style>
  <w:style w:type="paragraph" w:customStyle="1" w:styleId="xl206">
    <w:name w:val="xl206"/>
    <w:basedOn w:val="a8"/>
    <w:rsid w:val="005C29EE"/>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i/>
      <w:iCs/>
      <w:sz w:val="24"/>
      <w:szCs w:val="24"/>
    </w:rPr>
  </w:style>
  <w:style w:type="paragraph" w:customStyle="1" w:styleId="xl207">
    <w:name w:val="xl207"/>
    <w:basedOn w:val="a8"/>
    <w:rsid w:val="005C29EE"/>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hAnsi="Times New Roman" w:cs="Times New Roman"/>
      <w:sz w:val="24"/>
      <w:szCs w:val="24"/>
    </w:rPr>
  </w:style>
  <w:style w:type="paragraph" w:customStyle="1" w:styleId="xl208">
    <w:name w:val="xl208"/>
    <w:basedOn w:val="a8"/>
    <w:rsid w:val="005C29EE"/>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cs="Times New Roman"/>
      <w:sz w:val="24"/>
      <w:szCs w:val="24"/>
    </w:rPr>
  </w:style>
  <w:style w:type="paragraph" w:customStyle="1" w:styleId="xl209">
    <w:name w:val="xl209"/>
    <w:basedOn w:val="a8"/>
    <w:rsid w:val="005C29EE"/>
    <w:pPr>
      <w:pBdr>
        <w:top w:val="single" w:sz="4" w:space="0" w:color="auto"/>
        <w:bottom w:val="single" w:sz="4" w:space="0" w:color="auto"/>
      </w:pBdr>
      <w:spacing w:before="100" w:beforeAutospacing="1" w:after="100" w:afterAutospacing="1"/>
      <w:jc w:val="center"/>
    </w:pPr>
    <w:rPr>
      <w:rFonts w:ascii="Times New Roman" w:hAnsi="Times New Roman" w:cs="Times New Roman"/>
      <w:sz w:val="24"/>
      <w:szCs w:val="24"/>
    </w:rPr>
  </w:style>
  <w:style w:type="paragraph" w:customStyle="1" w:styleId="xl210">
    <w:name w:val="xl210"/>
    <w:basedOn w:val="a8"/>
    <w:rsid w:val="005C29EE"/>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24"/>
      <w:szCs w:val="24"/>
    </w:rPr>
  </w:style>
  <w:style w:type="paragraph" w:customStyle="1" w:styleId="xl211">
    <w:name w:val="xl211"/>
    <w:basedOn w:val="a8"/>
    <w:rsid w:val="005C29EE"/>
    <w:pPr>
      <w:pBdr>
        <w:top w:val="single" w:sz="4" w:space="0" w:color="auto"/>
        <w:bottom w:val="single" w:sz="4" w:space="0" w:color="auto"/>
      </w:pBdr>
      <w:spacing w:before="100" w:beforeAutospacing="1" w:after="100" w:afterAutospacing="1"/>
      <w:jc w:val="center"/>
      <w:textAlignment w:val="center"/>
    </w:pPr>
    <w:rPr>
      <w:rFonts w:ascii="Times New Roman" w:hAnsi="Times New Roman" w:cs="Times New Roman"/>
      <w:i/>
      <w:iCs/>
      <w:sz w:val="24"/>
      <w:szCs w:val="24"/>
    </w:rPr>
  </w:style>
  <w:style w:type="paragraph" w:customStyle="1" w:styleId="xl212">
    <w:name w:val="xl212"/>
    <w:basedOn w:val="a8"/>
    <w:rsid w:val="005C29E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i/>
      <w:iCs/>
      <w:sz w:val="24"/>
      <w:szCs w:val="24"/>
    </w:rPr>
  </w:style>
  <w:style w:type="paragraph" w:customStyle="1" w:styleId="xl213">
    <w:name w:val="xl213"/>
    <w:basedOn w:val="a8"/>
    <w:rsid w:val="005C29E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cs="Times New Roman"/>
      <w:i/>
      <w:iCs/>
      <w:sz w:val="24"/>
      <w:szCs w:val="24"/>
    </w:rPr>
  </w:style>
  <w:style w:type="paragraph" w:customStyle="1" w:styleId="xl214">
    <w:name w:val="xl214"/>
    <w:basedOn w:val="a8"/>
    <w:rsid w:val="005C29EE"/>
    <w:pPr>
      <w:spacing w:before="100" w:beforeAutospacing="1" w:after="100" w:afterAutospacing="1"/>
      <w:textAlignment w:val="center"/>
    </w:pPr>
    <w:rPr>
      <w:rFonts w:ascii="Times New Roman" w:hAnsi="Times New Roman" w:cs="Times New Roman"/>
      <w:sz w:val="24"/>
      <w:szCs w:val="24"/>
    </w:rPr>
  </w:style>
  <w:style w:type="paragraph" w:customStyle="1" w:styleId="xl215">
    <w:name w:val="xl215"/>
    <w:basedOn w:val="a8"/>
    <w:rsid w:val="005C29EE"/>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cs="Times New Roman"/>
      <w:i/>
      <w:iCs/>
      <w:sz w:val="24"/>
      <w:szCs w:val="24"/>
    </w:rPr>
  </w:style>
  <w:style w:type="paragraph" w:customStyle="1" w:styleId="xl216">
    <w:name w:val="xl216"/>
    <w:basedOn w:val="a8"/>
    <w:rsid w:val="005C29EE"/>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i/>
      <w:iCs/>
      <w:sz w:val="24"/>
      <w:szCs w:val="24"/>
    </w:rPr>
  </w:style>
  <w:style w:type="paragraph" w:customStyle="1" w:styleId="xl217">
    <w:name w:val="xl217"/>
    <w:basedOn w:val="a8"/>
    <w:rsid w:val="005C29EE"/>
    <w:pPr>
      <w:spacing w:before="100" w:beforeAutospacing="1" w:after="100" w:afterAutospacing="1"/>
    </w:pPr>
    <w:rPr>
      <w:rFonts w:ascii="Times New Roman" w:hAnsi="Times New Roman" w:cs="Times New Roman"/>
      <w:color w:val="000000"/>
      <w:sz w:val="24"/>
      <w:szCs w:val="24"/>
    </w:rPr>
  </w:style>
  <w:style w:type="paragraph" w:customStyle="1" w:styleId="xl218">
    <w:name w:val="xl218"/>
    <w:basedOn w:val="a8"/>
    <w:rsid w:val="005C29EE"/>
    <w:pPr>
      <w:spacing w:before="100" w:beforeAutospacing="1" w:after="100" w:afterAutospacing="1"/>
    </w:pPr>
    <w:rPr>
      <w:rFonts w:ascii="Times New Roman" w:hAnsi="Times New Roman" w:cs="Times New Roman"/>
      <w:color w:val="000000"/>
      <w:sz w:val="24"/>
      <w:szCs w:val="24"/>
    </w:rPr>
  </w:style>
  <w:style w:type="paragraph" w:customStyle="1" w:styleId="xl219">
    <w:name w:val="xl219"/>
    <w:basedOn w:val="a8"/>
    <w:rsid w:val="005C29EE"/>
    <w:pPr>
      <w:spacing w:before="100" w:beforeAutospacing="1" w:after="100" w:afterAutospacing="1"/>
      <w:jc w:val="center"/>
    </w:pPr>
    <w:rPr>
      <w:rFonts w:ascii="Times New Roman" w:hAnsi="Times New Roman" w:cs="Times New Roman"/>
      <w:b/>
      <w:bCs/>
      <w:sz w:val="24"/>
      <w:szCs w:val="24"/>
    </w:rPr>
  </w:style>
  <w:style w:type="paragraph" w:customStyle="1" w:styleId="228">
    <w:name w:val="Обычный22"/>
    <w:rsid w:val="004F49AA"/>
    <w:rPr>
      <w:rFonts w:ascii="MS Outlook" w:hAnsi="MS Outlook" w:cs="Times New Roman"/>
    </w:rPr>
  </w:style>
  <w:style w:type="paragraph" w:customStyle="1" w:styleId="360">
    <w:name w:val="Основной текст с отступом 36"/>
    <w:basedOn w:val="228"/>
    <w:rsid w:val="004F49AA"/>
    <w:pPr>
      <w:spacing w:before="120"/>
      <w:ind w:firstLine="3261"/>
      <w:jc w:val="center"/>
    </w:pPr>
    <w:rPr>
      <w:color w:val="0000FF"/>
      <w:sz w:val="24"/>
    </w:rPr>
  </w:style>
  <w:style w:type="character" w:customStyle="1" w:styleId="afffffffffffff3">
    <w:name w:val="Основной текст документа"/>
    <w:rsid w:val="004F49AA"/>
    <w:rPr>
      <w:sz w:val="22"/>
    </w:rPr>
  </w:style>
  <w:style w:type="paragraph" w:customStyle="1" w:styleId="Style12">
    <w:name w:val="Style12"/>
    <w:basedOn w:val="a8"/>
    <w:rsid w:val="004F49AA"/>
    <w:pPr>
      <w:widowControl w:val="0"/>
      <w:autoSpaceDE w:val="0"/>
      <w:autoSpaceDN w:val="0"/>
      <w:adjustRightInd w:val="0"/>
    </w:pPr>
    <w:rPr>
      <w:rFonts w:ascii="Times New Roman" w:eastAsia="Calibri" w:hAnsi="Times New Roman" w:cs="Times New Roman"/>
      <w:sz w:val="24"/>
      <w:szCs w:val="24"/>
    </w:rPr>
  </w:style>
  <w:style w:type="paragraph" w:customStyle="1" w:styleId="3ffb">
    <w:name w:val="Основной текст с отступом3"/>
    <w:basedOn w:val="a8"/>
    <w:rsid w:val="004F49AA"/>
    <w:pPr>
      <w:widowControl w:val="0"/>
      <w:autoSpaceDE w:val="0"/>
      <w:autoSpaceDN w:val="0"/>
      <w:adjustRightInd w:val="0"/>
      <w:ind w:left="360"/>
    </w:pPr>
    <w:rPr>
      <w:rFonts w:ascii="Times New Roman" w:hAnsi="Times New Roman" w:cs="Times New Roman"/>
      <w:sz w:val="24"/>
      <w:szCs w:val="24"/>
    </w:rPr>
  </w:style>
  <w:style w:type="paragraph" w:customStyle="1" w:styleId="afffffffffffff4">
    <w:name w:val="Бланк"/>
    <w:basedOn w:val="a8"/>
    <w:rsid w:val="00354C8E"/>
    <w:pPr>
      <w:framePr w:w="3963" w:h="3832" w:hSpace="142" w:wrap="notBeside" w:vAnchor="page" w:hAnchor="page" w:x="2237" w:y="1441"/>
      <w:jc w:val="center"/>
    </w:pPr>
    <w:rPr>
      <w:rFonts w:ascii="Times New Roman" w:hAnsi="Times New Roman" w:cs="Times New Roman"/>
      <w:b/>
      <w:bCs/>
      <w:spacing w:val="60"/>
      <w:sz w:val="20"/>
      <w:szCs w:val="20"/>
    </w:rPr>
  </w:style>
  <w:style w:type="paragraph" w:customStyle="1" w:styleId="Preformatted">
    <w:name w:val="Preformatted"/>
    <w:basedOn w:val="a8"/>
    <w:rsid w:val="0061614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Times New Roman"/>
      <w:snapToGrid w:val="0"/>
      <w:sz w:val="20"/>
      <w:szCs w:val="20"/>
    </w:rPr>
  </w:style>
  <w:style w:type="paragraph" w:customStyle="1" w:styleId="86">
    <w:name w:val="Без интервала8"/>
    <w:rsid w:val="00616140"/>
    <w:rPr>
      <w:rFonts w:ascii="Calibri" w:eastAsia="Calibri" w:hAnsi="Calibri" w:cs="Times New Roman"/>
      <w:sz w:val="22"/>
      <w:szCs w:val="22"/>
    </w:rPr>
  </w:style>
  <w:style w:type="paragraph" w:customStyle="1" w:styleId="BodyTextIndent21">
    <w:name w:val="Body Text Indent 21"/>
    <w:basedOn w:val="a8"/>
    <w:rsid w:val="00616140"/>
    <w:pPr>
      <w:ind w:left="5670"/>
    </w:pPr>
    <w:rPr>
      <w:rFonts w:ascii="Times New Roman" w:hAnsi="Times New Roman" w:cs="Times New Roman"/>
      <w:sz w:val="24"/>
      <w:szCs w:val="20"/>
    </w:rPr>
  </w:style>
  <w:style w:type="paragraph" w:customStyle="1" w:styleId="BlockText1">
    <w:name w:val="Block Text1"/>
    <w:basedOn w:val="a8"/>
    <w:rsid w:val="00A503F6"/>
    <w:pPr>
      <w:widowControl w:val="0"/>
      <w:overflowPunct w:val="0"/>
      <w:autoSpaceDE w:val="0"/>
      <w:autoSpaceDN w:val="0"/>
      <w:adjustRightInd w:val="0"/>
      <w:ind w:left="284" w:right="4337"/>
      <w:textAlignment w:val="baseline"/>
    </w:pPr>
    <w:rPr>
      <w:rFonts w:ascii="Times New Roman" w:hAnsi="Times New Roman" w:cs="Times New Roman"/>
      <w:b/>
      <w:i/>
      <w:sz w:val="24"/>
      <w:szCs w:val="20"/>
    </w:rPr>
  </w:style>
  <w:style w:type="paragraph" w:customStyle="1" w:styleId="WW-1111">
    <w:name w:val="WW-Содержимое таблицы1111"/>
    <w:basedOn w:val="a8"/>
    <w:rsid w:val="006B41F5"/>
    <w:pPr>
      <w:widowControl w:val="0"/>
      <w:suppressLineNumbers/>
      <w:suppressAutoHyphens/>
      <w:autoSpaceDE w:val="0"/>
    </w:pPr>
    <w:rPr>
      <w:rFonts w:ascii="Times New Roman" w:hAnsi="Times New Roman" w:cs="Times New Roman"/>
      <w:sz w:val="20"/>
      <w:szCs w:val="20"/>
      <w:lang w:eastAsia="ar-SA"/>
    </w:rPr>
  </w:style>
  <w:style w:type="paragraph" w:customStyle="1" w:styleId="144">
    <w:name w:val="Знак Знак Знак14"/>
    <w:basedOn w:val="a8"/>
    <w:rsid w:val="00CB0356"/>
    <w:pPr>
      <w:tabs>
        <w:tab w:val="num" w:pos="360"/>
      </w:tabs>
      <w:spacing w:after="160" w:line="240" w:lineRule="exact"/>
    </w:pPr>
    <w:rPr>
      <w:rFonts w:ascii="Verdana" w:hAnsi="Verdana" w:cs="Verdana"/>
      <w:sz w:val="20"/>
      <w:szCs w:val="20"/>
      <w:lang w:val="en-US" w:eastAsia="en-US"/>
    </w:rPr>
  </w:style>
  <w:style w:type="paragraph" w:customStyle="1" w:styleId="136">
    <w:name w:val="Знак1 Знак Знак Знак Знак Знак Знак3"/>
    <w:basedOn w:val="a8"/>
    <w:uiPriority w:val="99"/>
    <w:rsid w:val="00CB0356"/>
    <w:pPr>
      <w:spacing w:after="160" w:line="240" w:lineRule="exact"/>
    </w:pPr>
    <w:rPr>
      <w:rFonts w:ascii="Verdana" w:hAnsi="Verdana" w:cs="Times New Roman"/>
      <w:sz w:val="24"/>
      <w:szCs w:val="24"/>
      <w:lang w:val="en-US" w:eastAsia="en-US"/>
    </w:rPr>
  </w:style>
  <w:style w:type="paragraph" w:customStyle="1" w:styleId="2330">
    <w:name w:val="Знак Знак23 Знак Знак Знак3"/>
    <w:basedOn w:val="a8"/>
    <w:rsid w:val="00CB0356"/>
    <w:pPr>
      <w:spacing w:after="160" w:line="240" w:lineRule="exact"/>
    </w:pPr>
    <w:rPr>
      <w:rFonts w:ascii="Times New Roman" w:eastAsia="Calibri" w:hAnsi="Times New Roman" w:cs="Times New Roman"/>
      <w:sz w:val="20"/>
      <w:szCs w:val="20"/>
      <w:lang w:eastAsia="zh-CN"/>
    </w:rPr>
  </w:style>
  <w:style w:type="paragraph" w:customStyle="1" w:styleId="2340">
    <w:name w:val="Знак Знак23 Знак Знак Знак Знак4"/>
    <w:basedOn w:val="a8"/>
    <w:rsid w:val="00CB0356"/>
    <w:pPr>
      <w:spacing w:after="160" w:line="240" w:lineRule="exact"/>
    </w:pPr>
    <w:rPr>
      <w:rFonts w:ascii="Times New Roman" w:eastAsia="Calibri" w:hAnsi="Times New Roman" w:cs="Times New Roman"/>
      <w:sz w:val="20"/>
      <w:szCs w:val="20"/>
      <w:lang w:eastAsia="zh-CN"/>
    </w:rPr>
  </w:style>
  <w:style w:type="character" w:customStyle="1" w:styleId="293">
    <w:name w:val="Знак Знак293"/>
    <w:basedOn w:val="a9"/>
    <w:locked/>
    <w:rsid w:val="00CB0356"/>
    <w:rPr>
      <w:rFonts w:ascii="Cambria" w:eastAsia="Calibri" w:hAnsi="Cambria"/>
      <w:b/>
      <w:bCs/>
      <w:sz w:val="26"/>
      <w:szCs w:val="26"/>
      <w:lang w:val="ru-RU" w:eastAsia="en-US" w:bidi="ar-SA"/>
    </w:rPr>
  </w:style>
  <w:style w:type="character" w:customStyle="1" w:styleId="283">
    <w:name w:val="Знак Знак283"/>
    <w:basedOn w:val="a9"/>
    <w:locked/>
    <w:rsid w:val="00CB0356"/>
    <w:rPr>
      <w:rFonts w:ascii="Arial" w:eastAsia="Calibri" w:hAnsi="Arial" w:cs="Arial"/>
      <w:sz w:val="24"/>
      <w:szCs w:val="24"/>
      <w:lang w:val="ru-RU" w:eastAsia="ru-RU" w:bidi="ar-SA"/>
    </w:rPr>
  </w:style>
  <w:style w:type="character" w:customStyle="1" w:styleId="273">
    <w:name w:val="Знак Знак273"/>
    <w:basedOn w:val="a9"/>
    <w:locked/>
    <w:rsid w:val="00CB0356"/>
    <w:rPr>
      <w:rFonts w:eastAsia="Calibri"/>
      <w:sz w:val="22"/>
      <w:szCs w:val="22"/>
      <w:lang w:val="ru-RU" w:eastAsia="ru-RU" w:bidi="ar-SA"/>
    </w:rPr>
  </w:style>
  <w:style w:type="character" w:customStyle="1" w:styleId="263">
    <w:name w:val="Знак Знак263"/>
    <w:basedOn w:val="a9"/>
    <w:locked/>
    <w:rsid w:val="00CB0356"/>
    <w:rPr>
      <w:rFonts w:eastAsia="Calibri"/>
      <w:i/>
      <w:iCs/>
      <w:sz w:val="22"/>
      <w:szCs w:val="22"/>
      <w:lang w:val="ru-RU" w:eastAsia="ru-RU" w:bidi="ar-SA"/>
    </w:rPr>
  </w:style>
  <w:style w:type="character" w:customStyle="1" w:styleId="253">
    <w:name w:val="Знак Знак253"/>
    <w:basedOn w:val="a9"/>
    <w:locked/>
    <w:rsid w:val="00CB0356"/>
    <w:rPr>
      <w:rFonts w:ascii="Arial" w:eastAsia="Calibri" w:hAnsi="Arial" w:cs="Arial"/>
      <w:lang w:val="ru-RU" w:eastAsia="ru-RU" w:bidi="ar-SA"/>
    </w:rPr>
  </w:style>
  <w:style w:type="character" w:customStyle="1" w:styleId="2430">
    <w:name w:val="Знак Знак243"/>
    <w:basedOn w:val="a9"/>
    <w:locked/>
    <w:rsid w:val="00CB0356"/>
    <w:rPr>
      <w:rFonts w:ascii="Arial" w:eastAsia="Calibri" w:hAnsi="Arial" w:cs="Arial"/>
      <w:i/>
      <w:iCs/>
      <w:lang w:val="ru-RU" w:eastAsia="ru-RU" w:bidi="ar-SA"/>
    </w:rPr>
  </w:style>
  <w:style w:type="character" w:customStyle="1" w:styleId="2331">
    <w:name w:val="Знак Знак233"/>
    <w:basedOn w:val="a9"/>
    <w:locked/>
    <w:rsid w:val="00CB0356"/>
    <w:rPr>
      <w:rFonts w:ascii="Arial" w:eastAsia="Calibri" w:hAnsi="Arial" w:cs="Arial"/>
      <w:b/>
      <w:bCs/>
      <w:i/>
      <w:iCs/>
      <w:sz w:val="18"/>
      <w:szCs w:val="18"/>
      <w:lang w:val="ru-RU" w:eastAsia="ru-RU" w:bidi="ar-SA"/>
    </w:rPr>
  </w:style>
  <w:style w:type="character" w:customStyle="1" w:styleId="173">
    <w:name w:val="Знак Знак173"/>
    <w:basedOn w:val="a9"/>
    <w:locked/>
    <w:rsid w:val="00CB0356"/>
    <w:rPr>
      <w:rFonts w:ascii="Cambria" w:eastAsia="Calibri" w:hAnsi="Cambria"/>
      <w:b/>
      <w:bCs/>
      <w:kern w:val="28"/>
      <w:sz w:val="32"/>
      <w:szCs w:val="32"/>
      <w:lang w:val="ru-RU" w:eastAsia="zh-CN" w:bidi="ar-SA"/>
    </w:rPr>
  </w:style>
  <w:style w:type="character" w:customStyle="1" w:styleId="1140">
    <w:name w:val="Знак Знак114"/>
    <w:basedOn w:val="a9"/>
    <w:locked/>
    <w:rsid w:val="00CB0356"/>
    <w:rPr>
      <w:rFonts w:ascii="Arial" w:eastAsia="Calibri" w:hAnsi="Arial"/>
      <w:sz w:val="24"/>
      <w:szCs w:val="24"/>
      <w:lang w:val="ru-RU" w:eastAsia="ru-RU" w:bidi="ar-SA"/>
    </w:rPr>
  </w:style>
  <w:style w:type="character" w:customStyle="1" w:styleId="930">
    <w:name w:val="Знак Знак93"/>
    <w:basedOn w:val="a9"/>
    <w:locked/>
    <w:rsid w:val="00CB0356"/>
    <w:rPr>
      <w:rFonts w:eastAsia="Calibri"/>
      <w:sz w:val="24"/>
      <w:szCs w:val="24"/>
      <w:lang w:val="ru-RU" w:eastAsia="ru-RU" w:bidi="ar-SA"/>
    </w:rPr>
  </w:style>
  <w:style w:type="character" w:customStyle="1" w:styleId="530">
    <w:name w:val="Знак Знак53"/>
    <w:basedOn w:val="a9"/>
    <w:locked/>
    <w:rsid w:val="00CB0356"/>
    <w:rPr>
      <w:rFonts w:eastAsia="Calibri"/>
      <w:sz w:val="24"/>
      <w:szCs w:val="24"/>
      <w:lang w:val="ru-RU" w:eastAsia="ru-RU" w:bidi="ar-SA"/>
    </w:rPr>
  </w:style>
  <w:style w:type="paragraph" w:customStyle="1" w:styleId="87">
    <w:name w:val="Знак Знак Знак Знак8"/>
    <w:basedOn w:val="a8"/>
    <w:uiPriority w:val="99"/>
    <w:rsid w:val="00CB0356"/>
    <w:pPr>
      <w:spacing w:after="160" w:line="240" w:lineRule="exact"/>
    </w:pPr>
    <w:rPr>
      <w:rFonts w:ascii="Times New Roman" w:eastAsia="Calibri" w:hAnsi="Times New Roman" w:cs="Times New Roman"/>
      <w:sz w:val="20"/>
      <w:szCs w:val="20"/>
      <w:lang w:eastAsia="zh-CN"/>
    </w:rPr>
  </w:style>
  <w:style w:type="paragraph" w:customStyle="1" w:styleId="172">
    <w:name w:val="Знак1 Знак Знак Знак7"/>
    <w:basedOn w:val="a8"/>
    <w:rsid w:val="00CB0356"/>
    <w:pPr>
      <w:spacing w:after="160" w:line="240" w:lineRule="exact"/>
    </w:pPr>
    <w:rPr>
      <w:rFonts w:ascii="Verdana" w:hAnsi="Verdana" w:cs="Times New Roman"/>
      <w:sz w:val="24"/>
      <w:szCs w:val="24"/>
      <w:lang w:val="en-US" w:eastAsia="en-US"/>
    </w:rPr>
  </w:style>
  <w:style w:type="paragraph" w:customStyle="1" w:styleId="237">
    <w:name w:val="Обычный23"/>
    <w:rsid w:val="00CB0356"/>
    <w:pPr>
      <w:spacing w:before="100" w:after="100"/>
    </w:pPr>
    <w:rPr>
      <w:rFonts w:ascii="Times New Roman" w:hAnsi="Times New Roman" w:cs="Times New Roman"/>
      <w:snapToGrid w:val="0"/>
      <w:sz w:val="24"/>
    </w:rPr>
  </w:style>
  <w:style w:type="character" w:customStyle="1" w:styleId="bluebold">
    <w:name w:val="bluebold"/>
    <w:basedOn w:val="a9"/>
    <w:rsid w:val="00CB0356"/>
    <w:rPr>
      <w:rFonts w:ascii="Times New Roman" w:hAnsi="Times New Roman" w:cs="Times New Roman" w:hint="default"/>
    </w:rPr>
  </w:style>
  <w:style w:type="character" w:customStyle="1" w:styleId="Web0">
    <w:name w:val="Обычный (Web) Знак"/>
    <w:basedOn w:val="a9"/>
    <w:rsid w:val="00CB0356"/>
    <w:rPr>
      <w:sz w:val="24"/>
      <w:szCs w:val="24"/>
    </w:rPr>
  </w:style>
  <w:style w:type="table" w:styleId="-20">
    <w:name w:val="Table Web 2"/>
    <w:basedOn w:val="aa"/>
    <w:rsid w:val="005033DE"/>
    <w:rPr>
      <w:rFonts w:ascii="Times New Roman" w:eastAsia="Calibri"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a"/>
    <w:rsid w:val="005033DE"/>
    <w:rPr>
      <w:rFonts w:ascii="Times New Roman" w:eastAsia="Calibri"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fffff5">
    <w:name w:val="Table Elegant"/>
    <w:basedOn w:val="aa"/>
    <w:rsid w:val="005033DE"/>
    <w:rPr>
      <w:rFonts w:ascii="Times New Roman" w:eastAsia="Calibri"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fff0">
    <w:name w:val="Table Subtle 1"/>
    <w:basedOn w:val="aa"/>
    <w:rsid w:val="005033DE"/>
    <w:rPr>
      <w:rFonts w:ascii="Times New Roman" w:eastAsia="Calibri" w:hAnsi="Times New Roman" w:cs="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c">
    <w:name w:val="Table Subtle 2"/>
    <w:basedOn w:val="aa"/>
    <w:rsid w:val="005033DE"/>
    <w:rPr>
      <w:rFonts w:ascii="Times New Roman" w:eastAsia="Calibri"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ff1">
    <w:name w:val="Table Classic 1"/>
    <w:basedOn w:val="aa"/>
    <w:rsid w:val="005033DE"/>
    <w:rPr>
      <w:rFonts w:ascii="Times New Roman" w:eastAsia="Calibri"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d">
    <w:name w:val="Table Classic 2"/>
    <w:basedOn w:val="aa"/>
    <w:rsid w:val="005033DE"/>
    <w:rPr>
      <w:rFonts w:ascii="Times New Roman" w:eastAsia="Calibri"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fc">
    <w:name w:val="Table Classic 3"/>
    <w:basedOn w:val="aa"/>
    <w:rsid w:val="005033DE"/>
    <w:rPr>
      <w:rFonts w:ascii="Times New Roman" w:eastAsia="Calibri"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f6">
    <w:name w:val="Table Classic 4"/>
    <w:basedOn w:val="aa"/>
    <w:rsid w:val="005033DE"/>
    <w:rPr>
      <w:rFonts w:ascii="Times New Roman" w:eastAsia="Calibri"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fff2">
    <w:name w:val="Table 3D effects 1"/>
    <w:basedOn w:val="aa"/>
    <w:rsid w:val="005033DE"/>
    <w:rPr>
      <w:rFonts w:ascii="Times New Roman" w:eastAsia="Calibri" w:hAnsi="Times New Roman" w:cs="Times New Roman"/>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fe">
    <w:name w:val="Table 3D effects 2"/>
    <w:basedOn w:val="aa"/>
    <w:rsid w:val="005033DE"/>
    <w:rPr>
      <w:rFonts w:ascii="Times New Roman" w:eastAsia="Calibri"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d">
    <w:name w:val="Table 3D effects 3"/>
    <w:basedOn w:val="aa"/>
    <w:rsid w:val="005033DE"/>
    <w:rPr>
      <w:rFonts w:ascii="Times New Roman" w:eastAsia="Calibri" w:hAnsi="Times New Roman" w:cs="Times New Roman"/>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ff3">
    <w:name w:val="Table Simple 1"/>
    <w:basedOn w:val="aa"/>
    <w:rsid w:val="005033DE"/>
    <w:rPr>
      <w:rFonts w:ascii="Times New Roman" w:eastAsia="Calibri"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ff">
    <w:name w:val="Table Simple 2"/>
    <w:basedOn w:val="aa"/>
    <w:rsid w:val="005033DE"/>
    <w:rPr>
      <w:rFonts w:ascii="Times New Roman" w:eastAsia="Calibri" w:hAnsi="Times New Roman" w:cs="Times New Roman"/>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fe">
    <w:name w:val="Table Simple 3"/>
    <w:basedOn w:val="aa"/>
    <w:rsid w:val="005033DE"/>
    <w:rPr>
      <w:rFonts w:ascii="Times New Roman" w:eastAsia="Calibri"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ff4">
    <w:name w:val="Table Grid 1"/>
    <w:basedOn w:val="aa"/>
    <w:rsid w:val="005033DE"/>
    <w:rPr>
      <w:rFonts w:ascii="Times New Roman" w:eastAsia="Calibri"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ff0">
    <w:name w:val="Table Grid 2"/>
    <w:basedOn w:val="aa"/>
    <w:rsid w:val="005033DE"/>
    <w:rPr>
      <w:rFonts w:ascii="Times New Roman" w:eastAsia="Calibri"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ff">
    <w:name w:val="Table Grid 3"/>
    <w:basedOn w:val="aa"/>
    <w:rsid w:val="005033DE"/>
    <w:rPr>
      <w:rFonts w:ascii="Times New Roman" w:eastAsia="Calibri"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f7">
    <w:name w:val="Table Grid 4"/>
    <w:basedOn w:val="aa"/>
    <w:rsid w:val="005033DE"/>
    <w:rPr>
      <w:rFonts w:ascii="Times New Roman" w:eastAsia="Calibri"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f">
    <w:name w:val="Table Grid 5"/>
    <w:basedOn w:val="aa"/>
    <w:rsid w:val="005033DE"/>
    <w:rPr>
      <w:rFonts w:ascii="Times New Roman" w:eastAsia="Calibri"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a">
    <w:name w:val="Table Grid 6"/>
    <w:basedOn w:val="aa"/>
    <w:rsid w:val="005033DE"/>
    <w:rPr>
      <w:rFonts w:ascii="Times New Roman" w:eastAsia="Calibri"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a">
    <w:name w:val="Table Grid 7"/>
    <w:basedOn w:val="aa"/>
    <w:rsid w:val="005033DE"/>
    <w:rPr>
      <w:rFonts w:ascii="Times New Roman" w:eastAsia="Calibri"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8">
    <w:name w:val="Table Grid 8"/>
    <w:basedOn w:val="aa"/>
    <w:rsid w:val="005033DE"/>
    <w:rPr>
      <w:rFonts w:ascii="Times New Roman" w:eastAsia="Calibri"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fffff6">
    <w:name w:val="Table Contemporary"/>
    <w:basedOn w:val="aa"/>
    <w:rsid w:val="005033DE"/>
    <w:rPr>
      <w:rFonts w:ascii="Times New Roman" w:eastAsia="Calibri"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fff7">
    <w:name w:val="Table Professional"/>
    <w:basedOn w:val="aa"/>
    <w:rsid w:val="005033DE"/>
    <w:rPr>
      <w:rFonts w:ascii="Times New Roman" w:eastAsia="Calibri"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ff5">
    <w:name w:val="Table Columns 1"/>
    <w:basedOn w:val="aa"/>
    <w:rsid w:val="005033DE"/>
    <w:rPr>
      <w:rFonts w:ascii="Times New Roman" w:eastAsia="Calibri"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f1">
    <w:name w:val="Table Columns 2"/>
    <w:basedOn w:val="aa"/>
    <w:rsid w:val="005033DE"/>
    <w:rPr>
      <w:rFonts w:ascii="Times New Roman" w:eastAsia="Calibri" w:hAnsi="Times New Roman" w:cs="Times New Roman"/>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f0">
    <w:name w:val="Table Columns 3"/>
    <w:basedOn w:val="aa"/>
    <w:rsid w:val="005033DE"/>
    <w:rPr>
      <w:rFonts w:ascii="Times New Roman" w:eastAsia="Calibri"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f8">
    <w:name w:val="Table Columns 4"/>
    <w:basedOn w:val="aa"/>
    <w:rsid w:val="005033DE"/>
    <w:rPr>
      <w:rFonts w:ascii="Times New Roman" w:eastAsia="Calibri" w:hAnsi="Times New Roman" w:cs="Times New Roman"/>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f0">
    <w:name w:val="Table Columns 5"/>
    <w:basedOn w:val="aa"/>
    <w:rsid w:val="005033DE"/>
    <w:rPr>
      <w:rFonts w:ascii="Times New Roman" w:eastAsia="Calibri"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1">
    <w:name w:val="Table List 1"/>
    <w:basedOn w:val="aa"/>
    <w:rsid w:val="005033DE"/>
    <w:rPr>
      <w:rFonts w:ascii="Times New Roman" w:eastAsia="Calibri"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a"/>
    <w:rsid w:val="005033DE"/>
    <w:rPr>
      <w:rFonts w:ascii="Times New Roman" w:eastAsia="Calibri"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1">
    <w:name w:val="Table List 3"/>
    <w:basedOn w:val="aa"/>
    <w:rsid w:val="005033DE"/>
    <w:rPr>
      <w:rFonts w:ascii="Times New Roman" w:eastAsia="Calibri"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0">
    <w:name w:val="Table List 4"/>
    <w:basedOn w:val="aa"/>
    <w:rsid w:val="005033DE"/>
    <w:rPr>
      <w:rFonts w:ascii="Times New Roman" w:eastAsia="Calibri"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a"/>
    <w:rsid w:val="005033DE"/>
    <w:rPr>
      <w:rFonts w:ascii="Times New Roman" w:eastAsia="Calibri"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0">
    <w:name w:val="Table List 6"/>
    <w:basedOn w:val="aa"/>
    <w:rsid w:val="005033DE"/>
    <w:rPr>
      <w:rFonts w:ascii="Times New Roman" w:eastAsia="Calibri"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0">
    <w:name w:val="Table List 7"/>
    <w:basedOn w:val="aa"/>
    <w:rsid w:val="005033DE"/>
    <w:rPr>
      <w:rFonts w:ascii="Times New Roman" w:eastAsia="Calibri"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0">
    <w:name w:val="Table List 8"/>
    <w:basedOn w:val="aa"/>
    <w:rsid w:val="005033DE"/>
    <w:rPr>
      <w:rFonts w:ascii="Times New Roman" w:eastAsia="Calibri"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1fffff6">
    <w:name w:val="Table Colorful 1"/>
    <w:basedOn w:val="aa"/>
    <w:rsid w:val="005033DE"/>
    <w:rPr>
      <w:rFonts w:ascii="Times New Roman" w:eastAsia="Calibri"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ff2">
    <w:name w:val="Table Colorful 2"/>
    <w:basedOn w:val="aa"/>
    <w:rsid w:val="005033DE"/>
    <w:rPr>
      <w:rFonts w:ascii="Times New Roman" w:eastAsia="Calibri"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ff1">
    <w:name w:val="Table Colorful 3"/>
    <w:basedOn w:val="aa"/>
    <w:rsid w:val="005033DE"/>
    <w:rPr>
      <w:rFonts w:ascii="Times New Roman" w:eastAsia="Calibri"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14pt1">
    <w:name w:val="Стиль 14 pt по центру1"/>
    <w:basedOn w:val="a8"/>
    <w:rsid w:val="005033DE"/>
    <w:pPr>
      <w:spacing w:before="240" w:after="240"/>
      <w:jc w:val="center"/>
    </w:pPr>
    <w:rPr>
      <w:rFonts w:ascii="Times New Roman" w:eastAsia="Calibri" w:hAnsi="Times New Roman" w:cs="Times New Roman"/>
    </w:rPr>
  </w:style>
  <w:style w:type="paragraph" w:customStyle="1" w:styleId="afffffffffffff8">
    <w:name w:val="заголовок"/>
    <w:basedOn w:val="1"/>
    <w:rsid w:val="005033DE"/>
    <w:pPr>
      <w:widowControl w:val="0"/>
      <w:numPr>
        <w:numId w:val="0"/>
      </w:numPr>
      <w:spacing w:line="360" w:lineRule="auto"/>
      <w:ind w:right="-142"/>
      <w:jc w:val="center"/>
    </w:pPr>
    <w:rPr>
      <w:rFonts w:ascii="Arial" w:eastAsia="Calibri" w:hAnsi="Arial"/>
      <w:b w:val="0"/>
      <w:sz w:val="28"/>
      <w:szCs w:val="28"/>
    </w:rPr>
  </w:style>
  <w:style w:type="paragraph" w:customStyle="1" w:styleId="Arial125">
    <w:name w:val="Стиль Arial Первая строка:  1.25 см Междустр.интервал:  полуторный"/>
    <w:basedOn w:val="a8"/>
    <w:rsid w:val="005033DE"/>
    <w:pPr>
      <w:spacing w:line="360" w:lineRule="auto"/>
      <w:ind w:firstLine="709"/>
      <w:jc w:val="both"/>
    </w:pPr>
    <w:rPr>
      <w:rFonts w:eastAsia="Calibri"/>
      <w:sz w:val="24"/>
      <w:szCs w:val="24"/>
    </w:rPr>
  </w:style>
  <w:style w:type="paragraph" w:customStyle="1" w:styleId="64">
    <w:name w:val="Абзац списка6"/>
    <w:basedOn w:val="a8"/>
    <w:link w:val="ListParagraphChar1"/>
    <w:rsid w:val="005033DE"/>
    <w:pPr>
      <w:ind w:left="720" w:firstLine="720"/>
      <w:jc w:val="both"/>
    </w:pPr>
    <w:rPr>
      <w:rFonts w:cs="Times New Roman"/>
      <w:sz w:val="24"/>
      <w:szCs w:val="24"/>
    </w:rPr>
  </w:style>
  <w:style w:type="character" w:customStyle="1" w:styleId="bodytext">
    <w:name w:val="body text Знак Знак"/>
    <w:basedOn w:val="a9"/>
    <w:rsid w:val="005033DE"/>
    <w:rPr>
      <w:rFonts w:cs="Times New Roman"/>
      <w:sz w:val="24"/>
      <w:szCs w:val="24"/>
    </w:rPr>
  </w:style>
  <w:style w:type="paragraph" w:customStyle="1" w:styleId="afffffffffffff9">
    <w:name w:val="Вв"/>
    <w:basedOn w:val="a8"/>
    <w:rsid w:val="005033DE"/>
    <w:pPr>
      <w:pageBreakBefore/>
      <w:tabs>
        <w:tab w:val="num" w:pos="360"/>
      </w:tabs>
      <w:spacing w:after="120"/>
      <w:ind w:left="360" w:hanging="360"/>
      <w:jc w:val="center"/>
      <w:outlineLvl w:val="0"/>
    </w:pPr>
    <w:rPr>
      <w:rFonts w:ascii="Times New Roman" w:eastAsia="Calibri" w:hAnsi="Times New Roman" w:cs="Times New Roman"/>
      <w:b/>
      <w:bCs/>
      <w:sz w:val="24"/>
      <w:szCs w:val="24"/>
    </w:rPr>
  </w:style>
  <w:style w:type="character" w:customStyle="1" w:styleId="11f3">
    <w:name w:val="1.1 подпункт Знак Знак Знак"/>
    <w:basedOn w:val="afffffff7"/>
    <w:rsid w:val="005033DE"/>
    <w:rPr>
      <w:rFonts w:ascii="Arial" w:eastAsia="Calibri" w:hAnsi="Arial" w:cs="Arial"/>
      <w:b w:val="0"/>
      <w:bCs w:val="0"/>
      <w:i w:val="0"/>
      <w:iCs w:val="0"/>
      <w:sz w:val="28"/>
      <w:szCs w:val="28"/>
      <w:lang w:val="ru-RU" w:eastAsia="ru-RU" w:bidi="ar-SA"/>
    </w:rPr>
  </w:style>
  <w:style w:type="character" w:customStyle="1" w:styleId="area4c">
    <w:name w:val="area4c"/>
    <w:basedOn w:val="a9"/>
    <w:rsid w:val="005033DE"/>
    <w:rPr>
      <w:rFonts w:cs="Times New Roman"/>
    </w:rPr>
  </w:style>
  <w:style w:type="paragraph" w:customStyle="1" w:styleId="14pt2">
    <w:name w:val="Стиль 14 pt полужирный по центру"/>
    <w:basedOn w:val="a8"/>
    <w:rsid w:val="005033DE"/>
    <w:pPr>
      <w:spacing w:after="120"/>
      <w:jc w:val="center"/>
    </w:pPr>
    <w:rPr>
      <w:rFonts w:ascii="Times New Roman" w:eastAsia="Calibri" w:hAnsi="Times New Roman" w:cs="Times New Roman"/>
      <w:b/>
      <w:bCs/>
    </w:rPr>
  </w:style>
  <w:style w:type="paragraph" w:customStyle="1" w:styleId="Head92">
    <w:name w:val="Head 9.2"/>
    <w:basedOn w:val="a8"/>
    <w:next w:val="a8"/>
    <w:rsid w:val="005033DE"/>
    <w:pPr>
      <w:keepNext/>
      <w:widowControl w:val="0"/>
      <w:suppressAutoHyphens/>
      <w:spacing w:before="120" w:after="60" w:line="300" w:lineRule="auto"/>
    </w:pPr>
    <w:rPr>
      <w:rFonts w:ascii="Gelvetsky 12pt" w:eastAsia="Calibri" w:hAnsi="Gelvetsky 12pt" w:cs="Gelvetsky 12pt"/>
      <w:b/>
      <w:bCs/>
      <w:sz w:val="24"/>
      <w:szCs w:val="24"/>
      <w:lang w:val="en-US"/>
    </w:rPr>
  </w:style>
  <w:style w:type="paragraph" w:customStyle="1" w:styleId="Head91">
    <w:name w:val="Head 9.1"/>
    <w:basedOn w:val="Head61"/>
    <w:next w:val="a8"/>
    <w:rsid w:val="005033DE"/>
    <w:pPr>
      <w:keepNext/>
      <w:spacing w:before="240"/>
    </w:pPr>
    <w:rPr>
      <w:rFonts w:ascii="Times New Roman" w:hAnsi="Times New Roman" w:cs="Times New Roman"/>
    </w:rPr>
  </w:style>
  <w:style w:type="paragraph" w:customStyle="1" w:styleId="Head61">
    <w:name w:val="Head 6.1"/>
    <w:basedOn w:val="1"/>
    <w:next w:val="a8"/>
    <w:rsid w:val="005033DE"/>
    <w:pPr>
      <w:keepNext w:val="0"/>
      <w:widowControl w:val="0"/>
      <w:numPr>
        <w:numId w:val="0"/>
      </w:numPr>
      <w:suppressAutoHyphens/>
      <w:spacing w:before="120" w:after="60" w:line="240" w:lineRule="auto"/>
      <w:jc w:val="center"/>
      <w:outlineLvl w:val="9"/>
    </w:pPr>
    <w:rPr>
      <w:rFonts w:ascii="Times New Roman Bold" w:eastAsia="Calibri" w:hAnsi="Times New Roman Bold" w:cs="Times New Roman Bold"/>
      <w:bCs/>
      <w:sz w:val="36"/>
      <w:szCs w:val="36"/>
      <w:lang w:val="en-US" w:eastAsia="en-US"/>
    </w:rPr>
  </w:style>
  <w:style w:type="character" w:customStyle="1" w:styleId="bodycopy1">
    <w:name w:val="bodycopy1"/>
    <w:basedOn w:val="a9"/>
    <w:rsid w:val="005033DE"/>
    <w:rPr>
      <w:rFonts w:ascii="Futura Lt" w:hAnsi="Futura Lt" w:cs="Futura Lt"/>
      <w:color w:val="000000"/>
      <w:sz w:val="19"/>
      <w:szCs w:val="19"/>
      <w:u w:val="none"/>
      <w:effect w:val="none"/>
    </w:rPr>
  </w:style>
  <w:style w:type="character" w:customStyle="1" w:styleId="bold">
    <w:name w:val="bold"/>
    <w:basedOn w:val="a9"/>
    <w:rsid w:val="005033DE"/>
    <w:rPr>
      <w:rFonts w:cs="Times New Roman"/>
    </w:rPr>
  </w:style>
  <w:style w:type="paragraph" w:customStyle="1" w:styleId="afffffffffffffa">
    <w:name w:val="Таблица"/>
    <w:basedOn w:val="a8"/>
    <w:rsid w:val="005033DE"/>
    <w:pPr>
      <w:jc w:val="both"/>
    </w:pPr>
    <w:rPr>
      <w:rFonts w:ascii="Times New Roman" w:eastAsia="Calibri" w:hAnsi="Times New Roman" w:cs="Times New Roman"/>
      <w:sz w:val="26"/>
      <w:szCs w:val="26"/>
    </w:rPr>
  </w:style>
  <w:style w:type="paragraph" w:customStyle="1" w:styleId="1fffff7">
    <w:name w:val="Знак Знак Знак Знак Знак Знак Знак Знак Знак1"/>
    <w:basedOn w:val="a8"/>
    <w:rsid w:val="005033DE"/>
    <w:pPr>
      <w:spacing w:after="160" w:line="240" w:lineRule="exact"/>
      <w:jc w:val="both"/>
    </w:pPr>
    <w:rPr>
      <w:rFonts w:ascii="Times New Roman" w:eastAsia="Calibri" w:hAnsi="Times New Roman" w:cs="Times New Roman"/>
      <w:sz w:val="24"/>
      <w:szCs w:val="24"/>
      <w:lang w:val="en-US" w:eastAsia="en-US"/>
    </w:rPr>
  </w:style>
  <w:style w:type="paragraph" w:customStyle="1" w:styleId="2ffff3">
    <w:name w:val="Заг2"/>
    <w:basedOn w:val="1"/>
    <w:rsid w:val="005033DE"/>
    <w:pPr>
      <w:numPr>
        <w:numId w:val="0"/>
      </w:numPr>
      <w:spacing w:after="60" w:line="240" w:lineRule="auto"/>
    </w:pPr>
    <w:rPr>
      <w:rFonts w:ascii="Times New Roman" w:eastAsia="Calibri" w:hAnsi="Times New Roman" w:cs="Times New Roman"/>
      <w:bCs/>
      <w:kern w:val="1"/>
      <w:sz w:val="22"/>
      <w:szCs w:val="22"/>
      <w:lang w:eastAsia="ar-SA"/>
    </w:rPr>
  </w:style>
  <w:style w:type="paragraph" w:customStyle="1" w:styleId="98">
    <w:name w:val="Без интервала9"/>
    <w:rsid w:val="005033DE"/>
    <w:rPr>
      <w:rFonts w:ascii="Calibri" w:eastAsia="Calibri" w:hAnsi="Calibri" w:cs="Calibri"/>
      <w:sz w:val="22"/>
      <w:szCs w:val="22"/>
    </w:rPr>
  </w:style>
  <w:style w:type="character" w:customStyle="1" w:styleId="221">
    <w:name w:val="Основной текст 22 Знак"/>
    <w:basedOn w:val="a9"/>
    <w:link w:val="220"/>
    <w:locked/>
    <w:rsid w:val="005033DE"/>
    <w:rPr>
      <w:rFonts w:cs="Calibri"/>
      <w:sz w:val="24"/>
      <w:szCs w:val="24"/>
      <w:lang w:eastAsia="ar-SA"/>
    </w:rPr>
  </w:style>
  <w:style w:type="character" w:customStyle="1" w:styleId="FontStyle27">
    <w:name w:val="Font Style27"/>
    <w:basedOn w:val="a9"/>
    <w:rsid w:val="005033DE"/>
    <w:rPr>
      <w:rFonts w:ascii="Times New Roman" w:hAnsi="Times New Roman" w:cs="Times New Roman"/>
      <w:sz w:val="22"/>
      <w:szCs w:val="22"/>
    </w:rPr>
  </w:style>
  <w:style w:type="numbering" w:customStyle="1" w:styleId="6">
    <w:name w:val="Стиль6"/>
    <w:rsid w:val="005033DE"/>
    <w:pPr>
      <w:numPr>
        <w:numId w:val="30"/>
      </w:numPr>
    </w:pPr>
  </w:style>
  <w:style w:type="numbering" w:customStyle="1" w:styleId="12">
    <w:name w:val="Стиль12"/>
    <w:rsid w:val="005033DE"/>
    <w:pPr>
      <w:numPr>
        <w:numId w:val="36"/>
      </w:numPr>
    </w:pPr>
  </w:style>
  <w:style w:type="numbering" w:customStyle="1" w:styleId="9">
    <w:name w:val="Стиль9"/>
    <w:rsid w:val="005033DE"/>
    <w:pPr>
      <w:numPr>
        <w:numId w:val="33"/>
      </w:numPr>
    </w:pPr>
  </w:style>
  <w:style w:type="numbering" w:customStyle="1" w:styleId="11">
    <w:name w:val="Стиль11"/>
    <w:rsid w:val="005033DE"/>
    <w:pPr>
      <w:numPr>
        <w:numId w:val="35"/>
      </w:numPr>
    </w:pPr>
  </w:style>
  <w:style w:type="numbering" w:customStyle="1" w:styleId="8">
    <w:name w:val="Стиль8"/>
    <w:rsid w:val="005033DE"/>
    <w:pPr>
      <w:numPr>
        <w:numId w:val="32"/>
      </w:numPr>
    </w:pPr>
  </w:style>
  <w:style w:type="numbering" w:customStyle="1" w:styleId="13">
    <w:name w:val="Стиль13"/>
    <w:rsid w:val="005033DE"/>
    <w:pPr>
      <w:numPr>
        <w:numId w:val="37"/>
      </w:numPr>
    </w:pPr>
  </w:style>
  <w:style w:type="numbering" w:customStyle="1" w:styleId="21">
    <w:name w:val="Стиль21"/>
    <w:rsid w:val="005033DE"/>
    <w:pPr>
      <w:numPr>
        <w:numId w:val="45"/>
      </w:numPr>
    </w:pPr>
  </w:style>
  <w:style w:type="numbering" w:customStyle="1" w:styleId="18">
    <w:name w:val="Стиль18"/>
    <w:rsid w:val="005033DE"/>
    <w:pPr>
      <w:numPr>
        <w:numId w:val="42"/>
      </w:numPr>
    </w:pPr>
  </w:style>
  <w:style w:type="numbering" w:customStyle="1" w:styleId="ArticleSection">
    <w:name w:val="Article / Section"/>
    <w:rsid w:val="005033DE"/>
    <w:pPr>
      <w:numPr>
        <w:numId w:val="28"/>
      </w:numPr>
    </w:pPr>
  </w:style>
  <w:style w:type="numbering" w:customStyle="1" w:styleId="20">
    <w:name w:val="Стиль20"/>
    <w:rsid w:val="005033DE"/>
    <w:pPr>
      <w:numPr>
        <w:numId w:val="44"/>
      </w:numPr>
    </w:pPr>
  </w:style>
  <w:style w:type="numbering" w:customStyle="1" w:styleId="51">
    <w:name w:val="Стиль5"/>
    <w:rsid w:val="005033DE"/>
    <w:pPr>
      <w:numPr>
        <w:numId w:val="29"/>
      </w:numPr>
    </w:pPr>
  </w:style>
  <w:style w:type="numbering" w:customStyle="1" w:styleId="17">
    <w:name w:val="Стиль17"/>
    <w:rsid w:val="005033DE"/>
    <w:pPr>
      <w:numPr>
        <w:numId w:val="41"/>
      </w:numPr>
    </w:pPr>
  </w:style>
  <w:style w:type="numbering" w:customStyle="1" w:styleId="16">
    <w:name w:val="Стиль16"/>
    <w:rsid w:val="005033DE"/>
    <w:pPr>
      <w:numPr>
        <w:numId w:val="40"/>
      </w:numPr>
    </w:pPr>
  </w:style>
  <w:style w:type="numbering" w:customStyle="1" w:styleId="10">
    <w:name w:val="Стиль10"/>
    <w:rsid w:val="005033DE"/>
    <w:pPr>
      <w:numPr>
        <w:numId w:val="34"/>
      </w:numPr>
    </w:pPr>
  </w:style>
  <w:style w:type="numbering" w:customStyle="1" w:styleId="22">
    <w:name w:val="Стиль22"/>
    <w:rsid w:val="005033DE"/>
    <w:pPr>
      <w:numPr>
        <w:numId w:val="46"/>
      </w:numPr>
    </w:pPr>
  </w:style>
  <w:style w:type="numbering" w:customStyle="1" w:styleId="25">
    <w:name w:val="Стиль25"/>
    <w:rsid w:val="005033DE"/>
    <w:pPr>
      <w:numPr>
        <w:numId w:val="49"/>
      </w:numPr>
    </w:pPr>
  </w:style>
  <w:style w:type="numbering" w:customStyle="1" w:styleId="23">
    <w:name w:val="Стиль23"/>
    <w:rsid w:val="005033DE"/>
    <w:pPr>
      <w:numPr>
        <w:numId w:val="47"/>
      </w:numPr>
    </w:pPr>
  </w:style>
  <w:style w:type="numbering" w:customStyle="1" w:styleId="19">
    <w:name w:val="Стиль19"/>
    <w:rsid w:val="005033DE"/>
    <w:pPr>
      <w:numPr>
        <w:numId w:val="43"/>
      </w:numPr>
    </w:pPr>
  </w:style>
  <w:style w:type="numbering" w:customStyle="1" w:styleId="240">
    <w:name w:val="Стиль24"/>
    <w:rsid w:val="005033DE"/>
    <w:pPr>
      <w:numPr>
        <w:numId w:val="48"/>
      </w:numPr>
    </w:pPr>
  </w:style>
  <w:style w:type="numbering" w:customStyle="1" w:styleId="150">
    <w:name w:val="Стиль15"/>
    <w:rsid w:val="005033DE"/>
    <w:pPr>
      <w:numPr>
        <w:numId w:val="39"/>
      </w:numPr>
    </w:pPr>
  </w:style>
  <w:style w:type="numbering" w:customStyle="1" w:styleId="140">
    <w:name w:val="Стиль14"/>
    <w:rsid w:val="005033DE"/>
    <w:pPr>
      <w:numPr>
        <w:numId w:val="38"/>
      </w:numPr>
    </w:pPr>
  </w:style>
  <w:style w:type="numbering" w:customStyle="1" w:styleId="7">
    <w:name w:val="Стиль7"/>
    <w:rsid w:val="005033DE"/>
    <w:pPr>
      <w:numPr>
        <w:numId w:val="31"/>
      </w:numPr>
    </w:pPr>
  </w:style>
  <w:style w:type="paragraph" w:customStyle="1" w:styleId="11f4">
    <w:name w:val="Знак Знак1 Знак1"/>
    <w:basedOn w:val="a8"/>
    <w:rsid w:val="005033DE"/>
    <w:pPr>
      <w:spacing w:before="100" w:beforeAutospacing="1" w:after="100" w:afterAutospacing="1"/>
    </w:pPr>
    <w:rPr>
      <w:rFonts w:ascii="Tahoma" w:hAnsi="Tahoma" w:cs="Times New Roman"/>
      <w:sz w:val="20"/>
      <w:szCs w:val="20"/>
      <w:lang w:val="en-US" w:eastAsia="en-US"/>
    </w:rPr>
  </w:style>
  <w:style w:type="paragraph" w:customStyle="1" w:styleId="1fffff8">
    <w:name w:val="Знак Знак Знак Знак Знак Знак Знак Знак Знак Знак Знак Знак1 Знак Знак Знак Знак"/>
    <w:basedOn w:val="a8"/>
    <w:rsid w:val="005033DE"/>
    <w:pPr>
      <w:widowControl w:val="0"/>
      <w:adjustRightInd w:val="0"/>
      <w:spacing w:after="160" w:line="240" w:lineRule="exact"/>
      <w:jc w:val="right"/>
    </w:pPr>
    <w:rPr>
      <w:sz w:val="20"/>
      <w:szCs w:val="20"/>
      <w:lang w:val="en-GB" w:eastAsia="en-US"/>
    </w:rPr>
  </w:style>
  <w:style w:type="paragraph" w:customStyle="1" w:styleId="Style13">
    <w:name w:val="Style 1"/>
    <w:basedOn w:val="a8"/>
    <w:rsid w:val="005033DE"/>
    <w:pPr>
      <w:widowControl w:val="0"/>
      <w:ind w:left="360"/>
    </w:pPr>
    <w:rPr>
      <w:rFonts w:ascii="Times New Roman" w:hAnsi="Times New Roman" w:cs="Times New Roman"/>
      <w:noProof/>
      <w:color w:val="000000"/>
      <w:sz w:val="20"/>
      <w:szCs w:val="20"/>
    </w:rPr>
  </w:style>
  <w:style w:type="paragraph" w:customStyle="1" w:styleId="Style21">
    <w:name w:val="Style 2"/>
    <w:basedOn w:val="a8"/>
    <w:rsid w:val="005033DE"/>
    <w:pPr>
      <w:widowControl w:val="0"/>
      <w:spacing w:after="540"/>
      <w:ind w:left="576" w:right="1080"/>
    </w:pPr>
    <w:rPr>
      <w:rFonts w:ascii="Times New Roman" w:hAnsi="Times New Roman" w:cs="Times New Roman"/>
      <w:noProof/>
      <w:color w:val="000000"/>
      <w:sz w:val="20"/>
      <w:szCs w:val="20"/>
    </w:rPr>
  </w:style>
  <w:style w:type="paragraph" w:customStyle="1" w:styleId="246">
    <w:name w:val="Обычный24"/>
    <w:rsid w:val="005033DE"/>
    <w:rPr>
      <w:rFonts w:cs="Times New Roman"/>
      <w:snapToGrid w:val="0"/>
      <w:sz w:val="18"/>
    </w:rPr>
  </w:style>
  <w:style w:type="paragraph" w:customStyle="1" w:styleId="Style130">
    <w:name w:val="Style13"/>
    <w:basedOn w:val="a8"/>
    <w:rsid w:val="005033DE"/>
    <w:pPr>
      <w:widowControl w:val="0"/>
      <w:autoSpaceDE w:val="0"/>
      <w:autoSpaceDN w:val="0"/>
      <w:adjustRightInd w:val="0"/>
      <w:spacing w:line="274" w:lineRule="exact"/>
      <w:ind w:firstLine="655"/>
    </w:pPr>
    <w:rPr>
      <w:rFonts w:ascii="Times New Roman" w:hAnsi="Times New Roman" w:cs="Times New Roman"/>
      <w:sz w:val="24"/>
      <w:szCs w:val="24"/>
    </w:rPr>
  </w:style>
  <w:style w:type="paragraph" w:customStyle="1" w:styleId="Style16">
    <w:name w:val="Style16"/>
    <w:basedOn w:val="a8"/>
    <w:rsid w:val="005033DE"/>
    <w:pPr>
      <w:widowControl w:val="0"/>
      <w:autoSpaceDE w:val="0"/>
      <w:autoSpaceDN w:val="0"/>
      <w:adjustRightInd w:val="0"/>
      <w:spacing w:line="295" w:lineRule="exact"/>
      <w:ind w:firstLine="418"/>
      <w:jc w:val="both"/>
    </w:pPr>
    <w:rPr>
      <w:rFonts w:ascii="Times New Roman" w:hAnsi="Times New Roman" w:cs="Times New Roman"/>
      <w:sz w:val="24"/>
      <w:szCs w:val="24"/>
    </w:rPr>
  </w:style>
  <w:style w:type="character" w:customStyle="1" w:styleId="FontStyle23">
    <w:name w:val="Font Style23"/>
    <w:basedOn w:val="a9"/>
    <w:rsid w:val="005033DE"/>
    <w:rPr>
      <w:rFonts w:ascii="Times New Roman" w:hAnsi="Times New Roman" w:cs="Times New Roman"/>
      <w:sz w:val="22"/>
      <w:szCs w:val="22"/>
    </w:rPr>
  </w:style>
  <w:style w:type="paragraph" w:customStyle="1" w:styleId="11f5">
    <w:name w:val="Знак1 Знак Знак Знак Знак Знак Знак Знак Знак Знак Знак Знак Знак Знак Знак Знак1"/>
    <w:basedOn w:val="a8"/>
    <w:rsid w:val="005033DE"/>
    <w:pPr>
      <w:spacing w:after="160" w:line="240" w:lineRule="exact"/>
    </w:pPr>
    <w:rPr>
      <w:rFonts w:ascii="Verdana" w:hAnsi="Verdana" w:cs="Times New Roman"/>
      <w:sz w:val="24"/>
      <w:szCs w:val="24"/>
      <w:lang w:val="en-US" w:eastAsia="en-US"/>
    </w:rPr>
  </w:style>
  <w:style w:type="character" w:customStyle="1" w:styleId="iceouttxt">
    <w:name w:val="iceouttxt"/>
    <w:basedOn w:val="a9"/>
    <w:rsid w:val="005033DE"/>
  </w:style>
  <w:style w:type="paragraph" w:customStyle="1" w:styleId="right">
    <w:name w:val="right"/>
    <w:basedOn w:val="a8"/>
    <w:uiPriority w:val="99"/>
    <w:rsid w:val="005033DE"/>
    <w:pPr>
      <w:spacing w:before="100" w:beforeAutospacing="1" w:after="100" w:afterAutospacing="1"/>
      <w:ind w:firstLine="709"/>
      <w:jc w:val="right"/>
    </w:pPr>
    <w:rPr>
      <w:rFonts w:ascii="Times New Roman" w:hAnsi="Times New Roman" w:cs="Times New Roman"/>
      <w:sz w:val="24"/>
      <w:szCs w:val="24"/>
    </w:rPr>
  </w:style>
  <w:style w:type="paragraph" w:customStyle="1" w:styleId="center">
    <w:name w:val="center"/>
    <w:basedOn w:val="a8"/>
    <w:uiPriority w:val="99"/>
    <w:rsid w:val="005033DE"/>
    <w:pPr>
      <w:spacing w:before="100" w:beforeAutospacing="1" w:after="100" w:afterAutospacing="1"/>
      <w:ind w:firstLine="709"/>
      <w:jc w:val="center"/>
    </w:pPr>
    <w:rPr>
      <w:rFonts w:ascii="Times New Roman" w:hAnsi="Times New Roman" w:cs="Times New Roman"/>
      <w:sz w:val="24"/>
      <w:szCs w:val="24"/>
    </w:rPr>
  </w:style>
  <w:style w:type="paragraph" w:customStyle="1" w:styleId="insertion">
    <w:name w:val="insertion"/>
    <w:basedOn w:val="a8"/>
    <w:uiPriority w:val="99"/>
    <w:rsid w:val="005033DE"/>
    <w:pPr>
      <w:spacing w:before="100" w:beforeAutospacing="1" w:after="100" w:afterAutospacing="1"/>
      <w:ind w:firstLine="709"/>
      <w:jc w:val="both"/>
    </w:pPr>
    <w:rPr>
      <w:rFonts w:ascii="Times New Roman" w:hAnsi="Times New Roman" w:cs="Times New Roman"/>
      <w:color w:val="006600"/>
      <w:sz w:val="24"/>
      <w:szCs w:val="24"/>
    </w:rPr>
  </w:style>
  <w:style w:type="paragraph" w:customStyle="1" w:styleId="deletion">
    <w:name w:val="deletion"/>
    <w:basedOn w:val="a8"/>
    <w:uiPriority w:val="99"/>
    <w:rsid w:val="005033DE"/>
    <w:pPr>
      <w:spacing w:before="100" w:beforeAutospacing="1" w:after="100" w:afterAutospacing="1"/>
      <w:ind w:firstLine="709"/>
      <w:jc w:val="both"/>
    </w:pPr>
    <w:rPr>
      <w:rFonts w:ascii="Times New Roman" w:hAnsi="Times New Roman" w:cs="Times New Roman"/>
      <w:color w:val="FF0000"/>
      <w:sz w:val="24"/>
      <w:szCs w:val="24"/>
    </w:rPr>
  </w:style>
  <w:style w:type="character" w:customStyle="1" w:styleId="attribute-value">
    <w:name w:val="attribute-value"/>
    <w:basedOn w:val="a9"/>
    <w:uiPriority w:val="99"/>
    <w:rsid w:val="005033DE"/>
    <w:rPr>
      <w:rFonts w:cs="Times New Roman"/>
    </w:rPr>
  </w:style>
  <w:style w:type="paragraph" w:customStyle="1" w:styleId="mputable">
    <w:name w:val="?mputable"/>
    <w:basedOn w:val="a8"/>
    <w:uiPriority w:val="99"/>
    <w:rsid w:val="005033DE"/>
    <w:pPr>
      <w:shd w:val="clear" w:color="auto" w:fill="C0C0C0"/>
      <w:ind w:firstLine="709"/>
      <w:jc w:val="both"/>
    </w:pPr>
    <w:rPr>
      <w:rFonts w:ascii="Times New Roman" w:hAnsi="Times New Roman" w:cs="Times New Roman"/>
      <w:sz w:val="24"/>
      <w:szCs w:val="24"/>
    </w:rPr>
  </w:style>
  <w:style w:type="paragraph" w:customStyle="1" w:styleId="required">
    <w:name w:val="required"/>
    <w:basedOn w:val="a8"/>
    <w:uiPriority w:val="99"/>
    <w:rsid w:val="005033DE"/>
    <w:pPr>
      <w:shd w:val="clear" w:color="auto" w:fill="FFFF80"/>
      <w:ind w:firstLine="709"/>
      <w:jc w:val="both"/>
    </w:pPr>
    <w:rPr>
      <w:rFonts w:ascii="Times New Roman" w:hAnsi="Times New Roman" w:cs="Times New Roman"/>
      <w:sz w:val="24"/>
      <w:szCs w:val="24"/>
    </w:rPr>
  </w:style>
  <w:style w:type="paragraph" w:customStyle="1" w:styleId="newpage">
    <w:name w:val="newpage"/>
    <w:basedOn w:val="a8"/>
    <w:uiPriority w:val="99"/>
    <w:rsid w:val="005033DE"/>
    <w:pPr>
      <w:pageBreakBefore/>
      <w:ind w:firstLine="709"/>
      <w:jc w:val="both"/>
    </w:pPr>
    <w:rPr>
      <w:rFonts w:ascii="Times New Roman" w:hAnsi="Times New Roman" w:cs="Times New Roman"/>
      <w:sz w:val="24"/>
      <w:szCs w:val="24"/>
    </w:rPr>
  </w:style>
  <w:style w:type="paragraph" w:customStyle="1" w:styleId="afffffffffffffb">
    <w:name w:val="Стиль Обычный (веб) + Перед:  Авто После:  Авто"/>
    <w:basedOn w:val="afd"/>
    <w:uiPriority w:val="99"/>
    <w:rsid w:val="005033DE"/>
    <w:pPr>
      <w:jc w:val="both"/>
    </w:pPr>
    <w:rPr>
      <w:rFonts w:ascii="Times New Roman" w:eastAsia="Times New Roman" w:hAnsi="Times New Roman" w:cs="Times New Roman"/>
      <w:color w:val="auto"/>
    </w:rPr>
  </w:style>
  <w:style w:type="paragraph" w:customStyle="1" w:styleId="137">
    <w:name w:val="Стиль Первая строка:  13 см Эд"/>
    <w:basedOn w:val="a8"/>
    <w:uiPriority w:val="99"/>
    <w:rsid w:val="005033DE"/>
    <w:pPr>
      <w:ind w:firstLine="737"/>
    </w:pPr>
    <w:rPr>
      <w:rFonts w:ascii="Times New Roman" w:hAnsi="Times New Roman" w:cs="Times New Roman"/>
      <w:sz w:val="24"/>
      <w:szCs w:val="24"/>
    </w:rPr>
  </w:style>
  <w:style w:type="paragraph" w:customStyle="1" w:styleId="afffffffffffffc">
    <w:name w:val="Îñíîâíîé òåêñò"/>
    <w:basedOn w:val="a8"/>
    <w:uiPriority w:val="99"/>
    <w:rsid w:val="005033DE"/>
    <w:pPr>
      <w:suppressAutoHyphens/>
      <w:jc w:val="center"/>
    </w:pPr>
    <w:rPr>
      <w:rFonts w:ascii="Times New Roman" w:hAnsi="Times New Roman" w:cs="Times New Roman"/>
      <w:sz w:val="24"/>
      <w:szCs w:val="24"/>
    </w:rPr>
  </w:style>
  <w:style w:type="character" w:customStyle="1" w:styleId="aff6">
    <w:name w:val="Îáû÷íûé Знак"/>
    <w:link w:val="aff5"/>
    <w:uiPriority w:val="99"/>
    <w:locked/>
    <w:rsid w:val="005033DE"/>
    <w:rPr>
      <w:lang w:val="en-US"/>
    </w:rPr>
  </w:style>
  <w:style w:type="paragraph" w:customStyle="1" w:styleId="afffffffffffffd">
    <w:name w:val="Текст ТД Знак Знак Знак"/>
    <w:basedOn w:val="a8"/>
    <w:uiPriority w:val="99"/>
    <w:rsid w:val="005033DE"/>
    <w:pPr>
      <w:suppressAutoHyphens/>
      <w:autoSpaceDE w:val="0"/>
      <w:ind w:left="360" w:hanging="360"/>
      <w:jc w:val="both"/>
    </w:pPr>
    <w:rPr>
      <w:rFonts w:ascii="Times New Roman" w:hAnsi="Times New Roman" w:cs="Times New Roman"/>
      <w:sz w:val="24"/>
      <w:szCs w:val="24"/>
      <w:lang w:eastAsia="ar-SA"/>
    </w:rPr>
  </w:style>
  <w:style w:type="paragraph" w:customStyle="1" w:styleId="2ffff4">
    <w:name w:val="Нумерованный список2"/>
    <w:basedOn w:val="a8"/>
    <w:uiPriority w:val="99"/>
    <w:rsid w:val="005033DE"/>
    <w:pPr>
      <w:suppressAutoHyphens/>
      <w:autoSpaceDE w:val="0"/>
      <w:ind w:firstLine="567"/>
      <w:jc w:val="both"/>
    </w:pPr>
    <w:rPr>
      <w:rFonts w:ascii="Times New Roman" w:hAnsi="Times New Roman" w:cs="Times New Roman"/>
      <w:sz w:val="24"/>
      <w:szCs w:val="24"/>
      <w:lang w:eastAsia="ar-SA"/>
    </w:rPr>
  </w:style>
  <w:style w:type="paragraph" w:customStyle="1" w:styleId="afffffffffffffe">
    <w:name w:val="Текстовка"/>
    <w:basedOn w:val="a8"/>
    <w:rsid w:val="005033DE"/>
    <w:pPr>
      <w:suppressAutoHyphens/>
      <w:autoSpaceDE w:val="0"/>
      <w:ind w:firstLine="567"/>
      <w:jc w:val="both"/>
    </w:pPr>
    <w:rPr>
      <w:sz w:val="18"/>
      <w:szCs w:val="18"/>
      <w:lang w:eastAsia="ar-SA"/>
    </w:rPr>
  </w:style>
  <w:style w:type="paragraph" w:customStyle="1" w:styleId="1fffff9">
    <w:name w:val="Знак1 Знак Знак Знак Знак Знак Знак Знак Знак Знак Знак Знак"/>
    <w:basedOn w:val="a8"/>
    <w:uiPriority w:val="99"/>
    <w:rsid w:val="005033DE"/>
    <w:pPr>
      <w:spacing w:after="160" w:line="240" w:lineRule="exact"/>
    </w:pPr>
    <w:rPr>
      <w:rFonts w:ascii="Verdana" w:hAnsi="Verdana" w:cs="Verdana"/>
      <w:sz w:val="24"/>
      <w:szCs w:val="24"/>
      <w:lang w:val="en-US" w:eastAsia="en-US"/>
    </w:rPr>
  </w:style>
  <w:style w:type="paragraph" w:customStyle="1" w:styleId="1fffffa">
    <w:name w:val="Знак1 Знак Знак Знак Знак Знак Знак Знак Знак Знак Знак Знак Знак Знак Знак"/>
    <w:basedOn w:val="a8"/>
    <w:uiPriority w:val="99"/>
    <w:rsid w:val="005033DE"/>
    <w:pPr>
      <w:spacing w:after="160" w:line="240" w:lineRule="exact"/>
    </w:pPr>
    <w:rPr>
      <w:rFonts w:ascii="Verdana" w:hAnsi="Verdana" w:cs="Verdana"/>
      <w:sz w:val="24"/>
      <w:szCs w:val="24"/>
      <w:lang w:val="en-US" w:eastAsia="en-US"/>
    </w:rPr>
  </w:style>
  <w:style w:type="paragraph" w:customStyle="1" w:styleId="S">
    <w:name w:val="S_Маркированный"/>
    <w:basedOn w:val="affff6"/>
    <w:autoRedefine/>
    <w:uiPriority w:val="99"/>
    <w:rsid w:val="005033DE"/>
    <w:pPr>
      <w:widowControl/>
      <w:tabs>
        <w:tab w:val="left" w:pos="1260"/>
        <w:tab w:val="num" w:pos="1361"/>
      </w:tabs>
      <w:ind w:left="170"/>
      <w:jc w:val="left"/>
    </w:pPr>
    <w:rPr>
      <w:rFonts w:ascii="Times New Roman" w:hAnsi="Times New Roman" w:cs="Times New Roman"/>
      <w:sz w:val="24"/>
      <w:szCs w:val="24"/>
    </w:rPr>
  </w:style>
  <w:style w:type="paragraph" w:customStyle="1" w:styleId="a2">
    <w:name w:val="Перечисление"/>
    <w:basedOn w:val="a8"/>
    <w:uiPriority w:val="99"/>
    <w:rsid w:val="005033DE"/>
    <w:pPr>
      <w:numPr>
        <w:numId w:val="50"/>
      </w:numPr>
      <w:spacing w:line="312" w:lineRule="auto"/>
      <w:ind w:left="993" w:hanging="284"/>
      <w:jc w:val="both"/>
    </w:pPr>
    <w:rPr>
      <w:rFonts w:ascii="Times New Roman" w:hAnsi="Times New Roman" w:cs="Times New Roman"/>
      <w:sz w:val="24"/>
      <w:szCs w:val="24"/>
      <w:lang w:eastAsia="en-US"/>
    </w:rPr>
  </w:style>
  <w:style w:type="paragraph" w:customStyle="1" w:styleId="S31">
    <w:name w:val="S_Нумерованный_3.1"/>
    <w:basedOn w:val="a8"/>
    <w:autoRedefine/>
    <w:uiPriority w:val="99"/>
    <w:rsid w:val="005033DE"/>
    <w:pPr>
      <w:ind w:firstLine="170"/>
    </w:pPr>
    <w:rPr>
      <w:rFonts w:ascii="Times New Roman" w:hAnsi="Times New Roman" w:cs="Times New Roman"/>
      <w:sz w:val="24"/>
      <w:szCs w:val="24"/>
    </w:rPr>
  </w:style>
  <w:style w:type="paragraph" w:customStyle="1" w:styleId="1fffffb">
    <w:name w:val="Знак1 Знак Знак Знак Знак Знак Знак Знак Знак Знак Знак Знак Знак Знак Знак Знак Знак Знак"/>
    <w:basedOn w:val="a8"/>
    <w:uiPriority w:val="99"/>
    <w:rsid w:val="005033DE"/>
    <w:pPr>
      <w:spacing w:after="160" w:line="240" w:lineRule="exact"/>
    </w:pPr>
    <w:rPr>
      <w:rFonts w:ascii="Verdana" w:hAnsi="Verdana" w:cs="Verdana"/>
      <w:sz w:val="24"/>
      <w:szCs w:val="24"/>
      <w:lang w:val="en-US" w:eastAsia="en-US"/>
    </w:rPr>
  </w:style>
  <w:style w:type="paragraph" w:customStyle="1" w:styleId="138">
    <w:name w:val="Знак Знак Знак13"/>
    <w:basedOn w:val="a8"/>
    <w:rsid w:val="002B49DD"/>
    <w:pPr>
      <w:tabs>
        <w:tab w:val="num" w:pos="360"/>
      </w:tabs>
      <w:spacing w:after="160" w:line="240" w:lineRule="exact"/>
    </w:pPr>
    <w:rPr>
      <w:rFonts w:ascii="Verdana" w:hAnsi="Verdana" w:cs="Verdana"/>
      <w:sz w:val="20"/>
      <w:szCs w:val="20"/>
      <w:lang w:val="en-US" w:eastAsia="en-US"/>
    </w:rPr>
  </w:style>
  <w:style w:type="paragraph" w:customStyle="1" w:styleId="12b">
    <w:name w:val="Знак1 Знак Знак Знак Знак Знак Знак2"/>
    <w:basedOn w:val="a8"/>
    <w:rsid w:val="002B49DD"/>
    <w:pPr>
      <w:spacing w:after="160" w:line="240" w:lineRule="exact"/>
    </w:pPr>
    <w:rPr>
      <w:rFonts w:ascii="Verdana" w:hAnsi="Verdana" w:cs="Times New Roman"/>
      <w:sz w:val="24"/>
      <w:szCs w:val="24"/>
      <w:lang w:val="en-US" w:eastAsia="en-US"/>
    </w:rPr>
  </w:style>
  <w:style w:type="paragraph" w:customStyle="1" w:styleId="2320">
    <w:name w:val="Знак Знак23 Знак Знак Знак2"/>
    <w:basedOn w:val="a8"/>
    <w:rsid w:val="002B49DD"/>
    <w:pPr>
      <w:spacing w:after="160" w:line="240" w:lineRule="exact"/>
    </w:pPr>
    <w:rPr>
      <w:rFonts w:ascii="Times New Roman" w:eastAsia="Calibri" w:hAnsi="Times New Roman" w:cs="Times New Roman"/>
      <w:sz w:val="20"/>
      <w:szCs w:val="20"/>
      <w:lang w:eastAsia="zh-CN"/>
    </w:rPr>
  </w:style>
  <w:style w:type="paragraph" w:customStyle="1" w:styleId="2332">
    <w:name w:val="Знак Знак23 Знак Знак Знак Знак3"/>
    <w:basedOn w:val="a8"/>
    <w:rsid w:val="002B49DD"/>
    <w:pPr>
      <w:spacing w:after="160" w:line="240" w:lineRule="exact"/>
    </w:pPr>
    <w:rPr>
      <w:rFonts w:ascii="Times New Roman" w:eastAsia="Calibri" w:hAnsi="Times New Roman" w:cs="Times New Roman"/>
      <w:sz w:val="20"/>
      <w:szCs w:val="20"/>
      <w:lang w:eastAsia="zh-CN"/>
    </w:rPr>
  </w:style>
  <w:style w:type="character" w:customStyle="1" w:styleId="292">
    <w:name w:val="Знак Знак292"/>
    <w:basedOn w:val="a9"/>
    <w:locked/>
    <w:rsid w:val="002B49DD"/>
    <w:rPr>
      <w:rFonts w:ascii="Cambria" w:eastAsia="Calibri" w:hAnsi="Cambria"/>
      <w:b/>
      <w:bCs/>
      <w:sz w:val="26"/>
      <w:szCs w:val="26"/>
      <w:lang w:val="ru-RU" w:eastAsia="en-US" w:bidi="ar-SA"/>
    </w:rPr>
  </w:style>
  <w:style w:type="character" w:customStyle="1" w:styleId="282">
    <w:name w:val="Знак Знак282"/>
    <w:basedOn w:val="a9"/>
    <w:locked/>
    <w:rsid w:val="002B49DD"/>
    <w:rPr>
      <w:rFonts w:ascii="Arial" w:eastAsia="Calibri" w:hAnsi="Arial" w:cs="Arial"/>
      <w:sz w:val="24"/>
      <w:szCs w:val="24"/>
      <w:lang w:val="ru-RU" w:eastAsia="ru-RU" w:bidi="ar-SA"/>
    </w:rPr>
  </w:style>
  <w:style w:type="character" w:customStyle="1" w:styleId="272">
    <w:name w:val="Знак Знак272"/>
    <w:basedOn w:val="a9"/>
    <w:locked/>
    <w:rsid w:val="002B49DD"/>
    <w:rPr>
      <w:rFonts w:eastAsia="Calibri"/>
      <w:sz w:val="22"/>
      <w:szCs w:val="22"/>
      <w:lang w:val="ru-RU" w:eastAsia="ru-RU" w:bidi="ar-SA"/>
    </w:rPr>
  </w:style>
  <w:style w:type="character" w:customStyle="1" w:styleId="262">
    <w:name w:val="Знак Знак262"/>
    <w:basedOn w:val="a9"/>
    <w:locked/>
    <w:rsid w:val="002B49DD"/>
    <w:rPr>
      <w:rFonts w:eastAsia="Calibri"/>
      <w:i/>
      <w:iCs/>
      <w:sz w:val="22"/>
      <w:szCs w:val="22"/>
      <w:lang w:val="ru-RU" w:eastAsia="ru-RU" w:bidi="ar-SA"/>
    </w:rPr>
  </w:style>
  <w:style w:type="character" w:customStyle="1" w:styleId="252">
    <w:name w:val="Знак Знак252"/>
    <w:basedOn w:val="a9"/>
    <w:locked/>
    <w:rsid w:val="002B49DD"/>
    <w:rPr>
      <w:rFonts w:ascii="Arial" w:eastAsia="Calibri" w:hAnsi="Arial" w:cs="Arial"/>
      <w:lang w:val="ru-RU" w:eastAsia="ru-RU" w:bidi="ar-SA"/>
    </w:rPr>
  </w:style>
  <w:style w:type="character" w:customStyle="1" w:styleId="2420">
    <w:name w:val="Знак Знак242"/>
    <w:basedOn w:val="a9"/>
    <w:locked/>
    <w:rsid w:val="002B49DD"/>
    <w:rPr>
      <w:rFonts w:ascii="Arial" w:eastAsia="Calibri" w:hAnsi="Arial" w:cs="Arial"/>
      <w:i/>
      <w:iCs/>
      <w:lang w:val="ru-RU" w:eastAsia="ru-RU" w:bidi="ar-SA"/>
    </w:rPr>
  </w:style>
  <w:style w:type="character" w:customStyle="1" w:styleId="2321">
    <w:name w:val="Знак Знак232"/>
    <w:basedOn w:val="a9"/>
    <w:locked/>
    <w:rsid w:val="002B49DD"/>
    <w:rPr>
      <w:rFonts w:ascii="Arial" w:eastAsia="Calibri" w:hAnsi="Arial" w:cs="Arial"/>
      <w:b/>
      <w:bCs/>
      <w:i/>
      <w:iCs/>
      <w:sz w:val="18"/>
      <w:szCs w:val="18"/>
      <w:lang w:val="ru-RU" w:eastAsia="ru-RU" w:bidi="ar-SA"/>
    </w:rPr>
  </w:style>
  <w:style w:type="character" w:customStyle="1" w:styleId="1720">
    <w:name w:val="Знак Знак172"/>
    <w:basedOn w:val="a9"/>
    <w:locked/>
    <w:rsid w:val="002B49DD"/>
    <w:rPr>
      <w:rFonts w:ascii="Cambria" w:eastAsia="Calibri" w:hAnsi="Cambria"/>
      <w:b/>
      <w:bCs/>
      <w:kern w:val="28"/>
      <w:sz w:val="32"/>
      <w:szCs w:val="32"/>
      <w:lang w:val="ru-RU" w:eastAsia="zh-CN" w:bidi="ar-SA"/>
    </w:rPr>
  </w:style>
  <w:style w:type="character" w:customStyle="1" w:styleId="1130">
    <w:name w:val="Знак Знак113"/>
    <w:basedOn w:val="a9"/>
    <w:locked/>
    <w:rsid w:val="002B49DD"/>
    <w:rPr>
      <w:rFonts w:ascii="Arial" w:eastAsia="Calibri" w:hAnsi="Arial"/>
      <w:sz w:val="24"/>
      <w:szCs w:val="24"/>
      <w:lang w:val="ru-RU" w:eastAsia="ru-RU" w:bidi="ar-SA"/>
    </w:rPr>
  </w:style>
  <w:style w:type="character" w:customStyle="1" w:styleId="920">
    <w:name w:val="Знак Знак92"/>
    <w:basedOn w:val="a9"/>
    <w:locked/>
    <w:rsid w:val="002B49DD"/>
    <w:rPr>
      <w:rFonts w:eastAsia="Calibri"/>
      <w:sz w:val="24"/>
      <w:szCs w:val="24"/>
      <w:lang w:val="ru-RU" w:eastAsia="ru-RU" w:bidi="ar-SA"/>
    </w:rPr>
  </w:style>
  <w:style w:type="character" w:customStyle="1" w:styleId="520">
    <w:name w:val="Знак Знак52"/>
    <w:basedOn w:val="a9"/>
    <w:locked/>
    <w:rsid w:val="002B49DD"/>
    <w:rPr>
      <w:rFonts w:eastAsia="Calibri"/>
      <w:sz w:val="24"/>
      <w:szCs w:val="24"/>
      <w:lang w:val="ru-RU" w:eastAsia="ru-RU" w:bidi="ar-SA"/>
    </w:rPr>
  </w:style>
  <w:style w:type="paragraph" w:customStyle="1" w:styleId="7b">
    <w:name w:val="Знак Знак Знак Знак7"/>
    <w:basedOn w:val="a8"/>
    <w:rsid w:val="002B49DD"/>
    <w:pPr>
      <w:spacing w:after="160" w:line="240" w:lineRule="exact"/>
    </w:pPr>
    <w:rPr>
      <w:rFonts w:ascii="Times New Roman" w:eastAsia="Calibri" w:hAnsi="Times New Roman" w:cs="Times New Roman"/>
      <w:sz w:val="20"/>
      <w:szCs w:val="20"/>
      <w:lang w:eastAsia="zh-CN"/>
    </w:rPr>
  </w:style>
  <w:style w:type="paragraph" w:customStyle="1" w:styleId="162">
    <w:name w:val="Знак1 Знак Знак Знак6"/>
    <w:basedOn w:val="a8"/>
    <w:rsid w:val="002B49DD"/>
    <w:pPr>
      <w:spacing w:after="160" w:line="240" w:lineRule="exact"/>
    </w:pPr>
    <w:rPr>
      <w:rFonts w:ascii="Verdana" w:hAnsi="Verdana" w:cs="Times New Roman"/>
      <w:sz w:val="24"/>
      <w:szCs w:val="24"/>
      <w:lang w:val="en-US" w:eastAsia="en-US"/>
    </w:rPr>
  </w:style>
  <w:style w:type="character" w:customStyle="1" w:styleId="317">
    <w:name w:val="Заголовок 3 Знак1"/>
    <w:aliases w:val="Gliederung3 Char Знак,Gliederung3 Знак"/>
    <w:basedOn w:val="a9"/>
    <w:rsid w:val="00261EB3"/>
    <w:rPr>
      <w:i/>
      <w:spacing w:val="-3"/>
    </w:rPr>
  </w:style>
  <w:style w:type="paragraph" w:customStyle="1" w:styleId="3fff2">
    <w:name w:val="Список3"/>
    <w:basedOn w:val="a8"/>
    <w:rsid w:val="00261EB3"/>
    <w:pPr>
      <w:tabs>
        <w:tab w:val="num" w:pos="926"/>
        <w:tab w:val="left" w:pos="7088"/>
      </w:tabs>
      <w:spacing w:line="360" w:lineRule="auto"/>
      <w:ind w:left="926" w:hanging="360"/>
    </w:pPr>
    <w:rPr>
      <w:rFonts w:ascii="Times New Roman" w:hAnsi="Times New Roman" w:cs="Times New Roman"/>
      <w:sz w:val="24"/>
      <w:szCs w:val="20"/>
    </w:rPr>
  </w:style>
  <w:style w:type="paragraph" w:customStyle="1" w:styleId="254">
    <w:name w:val="Обычный25"/>
    <w:rsid w:val="00261EB3"/>
    <w:pPr>
      <w:widowControl w:val="0"/>
      <w:ind w:firstLine="400"/>
      <w:jc w:val="both"/>
    </w:pPr>
    <w:rPr>
      <w:rFonts w:ascii="Times New Roman" w:hAnsi="Times New Roman" w:cs="Times New Roman"/>
      <w:snapToGrid w:val="0"/>
      <w:sz w:val="24"/>
    </w:rPr>
  </w:style>
  <w:style w:type="paragraph" w:customStyle="1" w:styleId="291">
    <w:name w:val="Основной текст 29"/>
    <w:basedOn w:val="a8"/>
    <w:rsid w:val="00261EB3"/>
    <w:pPr>
      <w:widowControl w:val="0"/>
      <w:overflowPunct w:val="0"/>
      <w:autoSpaceDE w:val="0"/>
      <w:autoSpaceDN w:val="0"/>
      <w:adjustRightInd w:val="0"/>
      <w:spacing w:line="360" w:lineRule="auto"/>
      <w:ind w:firstLine="720"/>
      <w:jc w:val="both"/>
      <w:textAlignment w:val="baseline"/>
    </w:pPr>
    <w:rPr>
      <w:rFonts w:ascii="Times New Roman" w:hAnsi="Times New Roman" w:cs="Times New Roman"/>
      <w:sz w:val="24"/>
      <w:szCs w:val="20"/>
    </w:rPr>
  </w:style>
  <w:style w:type="paragraph" w:customStyle="1" w:styleId="370">
    <w:name w:val="Основной текст с отступом 37"/>
    <w:basedOn w:val="a8"/>
    <w:rsid w:val="00261EB3"/>
    <w:pPr>
      <w:widowControl w:val="0"/>
      <w:tabs>
        <w:tab w:val="left" w:pos="0"/>
      </w:tabs>
      <w:overflowPunct w:val="0"/>
      <w:autoSpaceDE w:val="0"/>
      <w:autoSpaceDN w:val="0"/>
      <w:adjustRightInd w:val="0"/>
      <w:ind w:right="21" w:hanging="11"/>
      <w:jc w:val="both"/>
      <w:textAlignment w:val="baseline"/>
    </w:pPr>
    <w:rPr>
      <w:rFonts w:ascii="Bookman Old Style" w:hAnsi="Bookman Old Style" w:cs="Times New Roman"/>
      <w:i/>
      <w:color w:val="000000"/>
      <w:sz w:val="22"/>
      <w:szCs w:val="20"/>
    </w:rPr>
  </w:style>
  <w:style w:type="paragraph" w:customStyle="1" w:styleId="361">
    <w:name w:val="Основной текст 36"/>
    <w:basedOn w:val="a8"/>
    <w:rsid w:val="00261EB3"/>
    <w:pPr>
      <w:widowControl w:val="0"/>
      <w:overflowPunct w:val="0"/>
      <w:autoSpaceDE w:val="0"/>
      <w:autoSpaceDN w:val="0"/>
      <w:adjustRightInd w:val="0"/>
      <w:jc w:val="both"/>
      <w:textAlignment w:val="baseline"/>
    </w:pPr>
    <w:rPr>
      <w:rFonts w:ascii="Tahoma" w:hAnsi="Tahoma" w:cs="Times New Roman"/>
      <w:color w:val="000000"/>
      <w:sz w:val="22"/>
      <w:szCs w:val="20"/>
    </w:rPr>
  </w:style>
  <w:style w:type="paragraph" w:customStyle="1" w:styleId="1KGK91">
    <w:name w:val="1KG=K91"/>
    <w:rsid w:val="00261EB3"/>
    <w:rPr>
      <w:rFonts w:cs="Times New Roman"/>
      <w:snapToGrid w:val="0"/>
      <w:sz w:val="24"/>
      <w:lang w:val="en-AU" w:eastAsia="en-US"/>
    </w:rPr>
  </w:style>
  <w:style w:type="paragraph" w:customStyle="1" w:styleId="1fffffc">
    <w:name w:val="çàãîëîâîê 1"/>
    <w:basedOn w:val="a8"/>
    <w:next w:val="a8"/>
    <w:rsid w:val="00261EB3"/>
    <w:pPr>
      <w:keepNext/>
      <w:ind w:firstLine="567"/>
      <w:jc w:val="both"/>
    </w:pPr>
    <w:rPr>
      <w:rFonts w:ascii="Times New Roman" w:hAnsi="Times New Roman" w:cs="Times New Roman"/>
      <w:sz w:val="24"/>
      <w:szCs w:val="20"/>
    </w:rPr>
  </w:style>
  <w:style w:type="paragraph" w:customStyle="1" w:styleId="affffffffffffff">
    <w:name w:val="втяжка"/>
    <w:basedOn w:val="a8"/>
    <w:next w:val="a8"/>
    <w:rsid w:val="00261EB3"/>
    <w:pPr>
      <w:tabs>
        <w:tab w:val="left" w:pos="567"/>
      </w:tabs>
      <w:autoSpaceDE w:val="0"/>
      <w:autoSpaceDN w:val="0"/>
      <w:adjustRightInd w:val="0"/>
      <w:spacing w:before="57"/>
      <w:ind w:left="567" w:hanging="567"/>
      <w:jc w:val="both"/>
    </w:pPr>
    <w:rPr>
      <w:rFonts w:ascii="SchoolBookC" w:hAnsi="SchoolBookC" w:cs="Times New Roman"/>
      <w:sz w:val="24"/>
      <w:szCs w:val="20"/>
    </w:rPr>
  </w:style>
  <w:style w:type="paragraph" w:customStyle="1" w:styleId="11f6">
    <w:name w:val="Знак1 Знак Знак Знак Знак Знак Знак1"/>
    <w:basedOn w:val="a8"/>
    <w:rsid w:val="00261EB3"/>
    <w:pPr>
      <w:spacing w:after="160" w:line="240" w:lineRule="exact"/>
    </w:pPr>
    <w:rPr>
      <w:rFonts w:ascii="Verdana" w:hAnsi="Verdana" w:cs="Times New Roman"/>
      <w:sz w:val="24"/>
      <w:szCs w:val="24"/>
      <w:lang w:val="en-US" w:eastAsia="en-US"/>
    </w:rPr>
  </w:style>
  <w:style w:type="paragraph" w:customStyle="1" w:styleId="style30">
    <w:name w:val="style3"/>
    <w:basedOn w:val="a8"/>
    <w:rsid w:val="00261EB3"/>
    <w:pPr>
      <w:spacing w:before="100" w:beforeAutospacing="1" w:after="100" w:afterAutospacing="1"/>
    </w:pPr>
    <w:rPr>
      <w:rFonts w:ascii="Times New Roman" w:hAnsi="Times New Roman" w:cs="Times New Roman"/>
      <w:sz w:val="24"/>
      <w:szCs w:val="24"/>
    </w:rPr>
  </w:style>
  <w:style w:type="paragraph" w:customStyle="1" w:styleId="style31">
    <w:name w:val="style31"/>
    <w:basedOn w:val="a8"/>
    <w:rsid w:val="00261EB3"/>
    <w:pPr>
      <w:spacing w:before="100" w:beforeAutospacing="1" w:after="100" w:afterAutospacing="1"/>
    </w:pPr>
    <w:rPr>
      <w:rFonts w:ascii="Times New Roman" w:hAnsi="Times New Roman" w:cs="Times New Roman"/>
      <w:sz w:val="24"/>
      <w:szCs w:val="24"/>
    </w:rPr>
  </w:style>
  <w:style w:type="paragraph" w:customStyle="1" w:styleId="style71">
    <w:name w:val="style71"/>
    <w:basedOn w:val="a8"/>
    <w:rsid w:val="00261EB3"/>
    <w:pPr>
      <w:spacing w:before="100" w:beforeAutospacing="1" w:after="100" w:afterAutospacing="1"/>
    </w:pPr>
    <w:rPr>
      <w:rFonts w:ascii="Times New Roman" w:hAnsi="Times New Roman" w:cs="Times New Roman"/>
      <w:sz w:val="24"/>
      <w:szCs w:val="24"/>
    </w:rPr>
  </w:style>
  <w:style w:type="paragraph" w:customStyle="1" w:styleId="style15">
    <w:name w:val="style1"/>
    <w:basedOn w:val="a8"/>
    <w:rsid w:val="00261EB3"/>
    <w:pPr>
      <w:spacing w:before="100" w:beforeAutospacing="1" w:after="100" w:afterAutospacing="1"/>
    </w:pPr>
    <w:rPr>
      <w:rFonts w:ascii="Times New Roman" w:hAnsi="Times New Roman" w:cs="Times New Roman"/>
      <w:sz w:val="24"/>
      <w:szCs w:val="24"/>
    </w:rPr>
  </w:style>
  <w:style w:type="paragraph" w:customStyle="1" w:styleId="style110">
    <w:name w:val="style11"/>
    <w:basedOn w:val="a8"/>
    <w:rsid w:val="00261EB3"/>
    <w:pPr>
      <w:spacing w:before="100" w:beforeAutospacing="1" w:after="100" w:afterAutospacing="1"/>
    </w:pPr>
    <w:rPr>
      <w:rFonts w:ascii="Times New Roman" w:hAnsi="Times New Roman" w:cs="Times New Roman"/>
      <w:sz w:val="24"/>
      <w:szCs w:val="24"/>
    </w:rPr>
  </w:style>
  <w:style w:type="paragraph" w:customStyle="1" w:styleId="style90">
    <w:name w:val="style9"/>
    <w:basedOn w:val="a8"/>
    <w:rsid w:val="00261EB3"/>
    <w:pPr>
      <w:spacing w:before="100" w:beforeAutospacing="1" w:after="100" w:afterAutospacing="1"/>
    </w:pPr>
    <w:rPr>
      <w:rFonts w:ascii="Times New Roman" w:hAnsi="Times New Roman" w:cs="Times New Roman"/>
      <w:sz w:val="24"/>
      <w:szCs w:val="24"/>
    </w:rPr>
  </w:style>
  <w:style w:type="paragraph" w:customStyle="1" w:styleId="style100">
    <w:name w:val="style10"/>
    <w:basedOn w:val="a8"/>
    <w:rsid w:val="00261EB3"/>
    <w:pPr>
      <w:spacing w:before="100" w:beforeAutospacing="1" w:after="100" w:afterAutospacing="1"/>
    </w:pPr>
    <w:rPr>
      <w:rFonts w:ascii="Times New Roman" w:hAnsi="Times New Roman" w:cs="Times New Roman"/>
      <w:sz w:val="24"/>
      <w:szCs w:val="24"/>
    </w:rPr>
  </w:style>
  <w:style w:type="paragraph" w:customStyle="1" w:styleId="TUCNY2">
    <w:name w:val="TUCNY2"/>
    <w:basedOn w:val="a8"/>
    <w:rsid w:val="00261EB3"/>
    <w:pPr>
      <w:tabs>
        <w:tab w:val="left" w:pos="284"/>
        <w:tab w:val="left" w:pos="709"/>
        <w:tab w:val="left" w:pos="1418"/>
        <w:tab w:val="left" w:pos="1701"/>
      </w:tabs>
      <w:outlineLvl w:val="6"/>
    </w:pPr>
    <w:rPr>
      <w:rFonts w:cs="Times New Roman"/>
      <w:b/>
      <w:caps/>
      <w:sz w:val="24"/>
      <w:szCs w:val="20"/>
      <w:lang w:val="sk-SK" w:eastAsia="cs-CZ"/>
    </w:rPr>
  </w:style>
  <w:style w:type="character" w:customStyle="1" w:styleId="1820">
    <w:name w:val="Знак Знак182"/>
    <w:basedOn w:val="a9"/>
    <w:rsid w:val="00261EB3"/>
    <w:rPr>
      <w:b/>
      <w:kern w:val="28"/>
      <w:sz w:val="36"/>
    </w:rPr>
  </w:style>
  <w:style w:type="character" w:customStyle="1" w:styleId="1410">
    <w:name w:val="Знак Знак141"/>
    <w:basedOn w:val="a9"/>
    <w:rsid w:val="00261EB3"/>
    <w:rPr>
      <w:sz w:val="22"/>
    </w:rPr>
  </w:style>
  <w:style w:type="paragraph" w:customStyle="1" w:styleId="2ffff5">
    <w:name w:val="Заголовок 2 со списком"/>
    <w:basedOn w:val="28"/>
    <w:next w:val="a8"/>
    <w:link w:val="2ffff6"/>
    <w:rsid w:val="00261EB3"/>
    <w:pPr>
      <w:tabs>
        <w:tab w:val="clear" w:pos="576"/>
        <w:tab w:val="num" w:pos="360"/>
      </w:tabs>
      <w:spacing w:line="360" w:lineRule="auto"/>
      <w:ind w:left="360" w:hanging="360"/>
    </w:pPr>
    <w:rPr>
      <w:rFonts w:ascii="Times New Roman" w:hAnsi="Times New Roman" w:cs="Times New Roman"/>
      <w:b w:val="0"/>
      <w:bCs/>
      <w:sz w:val="24"/>
      <w:szCs w:val="24"/>
    </w:rPr>
  </w:style>
  <w:style w:type="character" w:customStyle="1" w:styleId="2ffff6">
    <w:name w:val="Заголовок 2 со списком Знак"/>
    <w:basedOn w:val="a9"/>
    <w:link w:val="2ffff5"/>
    <w:rsid w:val="00261EB3"/>
    <w:rPr>
      <w:rFonts w:ascii="Times New Roman" w:hAnsi="Times New Roman" w:cs="Times New Roman"/>
      <w:bCs/>
      <w:sz w:val="24"/>
      <w:szCs w:val="24"/>
    </w:rPr>
  </w:style>
  <w:style w:type="paragraph" w:customStyle="1" w:styleId="3fff3">
    <w:name w:val="Заголовок 3 со списком"/>
    <w:basedOn w:val="31"/>
    <w:link w:val="3fff4"/>
    <w:rsid w:val="00261EB3"/>
    <w:pPr>
      <w:keepLines w:val="0"/>
      <w:tabs>
        <w:tab w:val="clear" w:pos="720"/>
        <w:tab w:val="num" w:pos="360"/>
      </w:tabs>
      <w:spacing w:before="240" w:after="60"/>
      <w:ind w:left="360" w:hanging="360"/>
      <w:jc w:val="both"/>
    </w:pPr>
    <w:rPr>
      <w:rFonts w:ascii="Arial" w:eastAsia="Times New Roman" w:hAnsi="Arial" w:cs="Times New Roman"/>
      <w:bCs w:val="0"/>
      <w:color w:val="auto"/>
      <w:spacing w:val="-3"/>
      <w:sz w:val="24"/>
      <w:szCs w:val="20"/>
    </w:rPr>
  </w:style>
  <w:style w:type="character" w:customStyle="1" w:styleId="3fff4">
    <w:name w:val="Заголовок 3 со списком Знак"/>
    <w:basedOn w:val="317"/>
    <w:link w:val="3fff3"/>
    <w:rsid w:val="00261EB3"/>
    <w:rPr>
      <w:rFonts w:cs="Times New Roman"/>
      <w:b/>
      <w:i w:val="0"/>
      <w:spacing w:val="-3"/>
      <w:sz w:val="24"/>
    </w:rPr>
  </w:style>
  <w:style w:type="paragraph" w:customStyle="1" w:styleId="affffffffffffff0">
    <w:name w:val="ТЛ_Заказчик"/>
    <w:basedOn w:val="a8"/>
    <w:link w:val="affffffffffffff1"/>
    <w:qFormat/>
    <w:rsid w:val="00261EB3"/>
    <w:pPr>
      <w:jc w:val="center"/>
    </w:pPr>
    <w:rPr>
      <w:rFonts w:ascii="Times New Roman" w:hAnsi="Times New Roman" w:cs="Times New Roman"/>
    </w:rPr>
  </w:style>
  <w:style w:type="character" w:customStyle="1" w:styleId="affffffffffffff1">
    <w:name w:val="ТЛ_Заказчик Знак"/>
    <w:basedOn w:val="a9"/>
    <w:link w:val="affffffffffffff0"/>
    <w:rsid w:val="00261EB3"/>
    <w:rPr>
      <w:rFonts w:ascii="Times New Roman" w:hAnsi="Times New Roman" w:cs="Times New Roman"/>
      <w:sz w:val="28"/>
      <w:szCs w:val="28"/>
    </w:rPr>
  </w:style>
  <w:style w:type="paragraph" w:customStyle="1" w:styleId="affffffffffffff2">
    <w:name w:val="ТЛ_Утверждаю"/>
    <w:basedOn w:val="a8"/>
    <w:link w:val="affffffffffffff3"/>
    <w:qFormat/>
    <w:rsid w:val="00261EB3"/>
    <w:pPr>
      <w:ind w:left="4860"/>
      <w:jc w:val="center"/>
    </w:pPr>
    <w:rPr>
      <w:rFonts w:ascii="Times New Roman" w:hAnsi="Times New Roman" w:cs="Times New Roman"/>
    </w:rPr>
  </w:style>
  <w:style w:type="character" w:customStyle="1" w:styleId="affffffffffffff3">
    <w:name w:val="ТЛ_Утверждаю Знак"/>
    <w:basedOn w:val="a9"/>
    <w:link w:val="affffffffffffff2"/>
    <w:rsid w:val="00261EB3"/>
    <w:rPr>
      <w:rFonts w:ascii="Times New Roman" w:hAnsi="Times New Roman" w:cs="Times New Roman"/>
      <w:sz w:val="28"/>
      <w:szCs w:val="28"/>
    </w:rPr>
  </w:style>
  <w:style w:type="paragraph" w:customStyle="1" w:styleId="affffffffffffff4">
    <w:name w:val="ТЛ_Название"/>
    <w:basedOn w:val="a8"/>
    <w:link w:val="affffffffffffff5"/>
    <w:qFormat/>
    <w:rsid w:val="00261EB3"/>
    <w:pPr>
      <w:jc w:val="center"/>
    </w:pPr>
    <w:rPr>
      <w:rFonts w:ascii="Times New Roman" w:hAnsi="Times New Roman" w:cs="Times New Roman"/>
      <w:b/>
    </w:rPr>
  </w:style>
  <w:style w:type="character" w:customStyle="1" w:styleId="affffffffffffff5">
    <w:name w:val="ТЛ_Название Знак"/>
    <w:basedOn w:val="a9"/>
    <w:link w:val="affffffffffffff4"/>
    <w:rsid w:val="00261EB3"/>
    <w:rPr>
      <w:rFonts w:ascii="Times New Roman" w:hAnsi="Times New Roman" w:cs="Times New Roman"/>
      <w:b/>
      <w:sz w:val="28"/>
      <w:szCs w:val="28"/>
    </w:rPr>
  </w:style>
  <w:style w:type="paragraph" w:customStyle="1" w:styleId="affffffffffffff6">
    <w:name w:val="ТЛ_Город и Дата"/>
    <w:basedOn w:val="a8"/>
    <w:link w:val="affffffffffffff7"/>
    <w:qFormat/>
    <w:rsid w:val="00261EB3"/>
    <w:pPr>
      <w:jc w:val="center"/>
    </w:pPr>
    <w:rPr>
      <w:rFonts w:ascii="Times New Roman" w:hAnsi="Times New Roman" w:cs="Times New Roman"/>
    </w:rPr>
  </w:style>
  <w:style w:type="character" w:customStyle="1" w:styleId="affffffffffffff7">
    <w:name w:val="ТЛ_Город и Дата Знак"/>
    <w:basedOn w:val="a9"/>
    <w:link w:val="affffffffffffff6"/>
    <w:rsid w:val="00261EB3"/>
    <w:rPr>
      <w:rFonts w:ascii="Times New Roman" w:hAnsi="Times New Roman" w:cs="Times New Roman"/>
      <w:sz w:val="28"/>
      <w:szCs w:val="28"/>
    </w:rPr>
  </w:style>
  <w:style w:type="paragraph" w:customStyle="1" w:styleId="affffffffffffff8">
    <w:name w:val="АД_Наименование Разделов"/>
    <w:basedOn w:val="1"/>
    <w:link w:val="affffffffffffff9"/>
    <w:qFormat/>
    <w:rsid w:val="00261EB3"/>
    <w:pPr>
      <w:numPr>
        <w:numId w:val="0"/>
      </w:numPr>
      <w:spacing w:before="240" w:after="60" w:line="240" w:lineRule="auto"/>
      <w:jc w:val="center"/>
    </w:pPr>
    <w:rPr>
      <w:rFonts w:ascii="Times New Roman" w:hAnsi="Times New Roman" w:cs="Times New Roman"/>
      <w:kern w:val="28"/>
      <w:sz w:val="28"/>
    </w:rPr>
  </w:style>
  <w:style w:type="character" w:customStyle="1" w:styleId="affffffffffffff9">
    <w:name w:val="АД_Наименование Разделов Знак"/>
    <w:basedOn w:val="1820"/>
    <w:link w:val="affffffffffffff8"/>
    <w:rsid w:val="00261EB3"/>
    <w:rPr>
      <w:rFonts w:ascii="Times New Roman" w:hAnsi="Times New Roman" w:cs="Times New Roman"/>
      <w:b/>
      <w:kern w:val="28"/>
      <w:sz w:val="28"/>
    </w:rPr>
  </w:style>
  <w:style w:type="paragraph" w:customStyle="1" w:styleId="affffffffffffffa">
    <w:name w:val="АД_Наименование главы с нумерацией"/>
    <w:basedOn w:val="2ffff5"/>
    <w:link w:val="affffffffffffffb"/>
    <w:qFormat/>
    <w:rsid w:val="00261EB3"/>
    <w:rPr>
      <w:b/>
    </w:rPr>
  </w:style>
  <w:style w:type="character" w:customStyle="1" w:styleId="affffffffffffffb">
    <w:name w:val="АД_Глава Знак"/>
    <w:basedOn w:val="2ffff6"/>
    <w:link w:val="affffffffffffffa"/>
    <w:rsid w:val="00261EB3"/>
    <w:rPr>
      <w:rFonts w:ascii="Times New Roman" w:hAnsi="Times New Roman" w:cs="Times New Roman"/>
      <w:b/>
      <w:bCs/>
      <w:sz w:val="24"/>
      <w:szCs w:val="24"/>
    </w:rPr>
  </w:style>
  <w:style w:type="paragraph" w:customStyle="1" w:styleId="affffffffffffffc">
    <w:name w:val="АД_Наименование главы без нумерации"/>
    <w:basedOn w:val="28"/>
    <w:link w:val="affffffffffffffd"/>
    <w:qFormat/>
    <w:rsid w:val="00261EB3"/>
    <w:pPr>
      <w:tabs>
        <w:tab w:val="clear" w:pos="576"/>
      </w:tabs>
      <w:spacing w:line="240" w:lineRule="auto"/>
      <w:ind w:left="0" w:firstLine="0"/>
    </w:pPr>
    <w:rPr>
      <w:rFonts w:ascii="Times New Roman" w:hAnsi="Times New Roman" w:cs="Times New Roman"/>
      <w:bCs/>
      <w:sz w:val="24"/>
      <w:szCs w:val="24"/>
    </w:rPr>
  </w:style>
  <w:style w:type="character" w:customStyle="1" w:styleId="affffffffffffffd">
    <w:name w:val="АД_Наименование главы без нумерации Знак"/>
    <w:basedOn w:val="a9"/>
    <w:link w:val="affffffffffffffc"/>
    <w:rsid w:val="00261EB3"/>
    <w:rPr>
      <w:rFonts w:ascii="Times New Roman" w:hAnsi="Times New Roman" w:cs="Times New Roman"/>
      <w:b/>
      <w:bCs/>
      <w:sz w:val="24"/>
      <w:szCs w:val="24"/>
    </w:rPr>
  </w:style>
  <w:style w:type="paragraph" w:customStyle="1" w:styleId="affffffffffffffe">
    <w:name w:val="АД_Нумерованный пункт"/>
    <w:basedOn w:val="3fff3"/>
    <w:link w:val="afffffffffffffff"/>
    <w:qFormat/>
    <w:rsid w:val="00261EB3"/>
    <w:pPr>
      <w:tabs>
        <w:tab w:val="num" w:pos="720"/>
      </w:tabs>
      <w:ind w:left="720" w:hanging="720"/>
    </w:pPr>
  </w:style>
  <w:style w:type="character" w:customStyle="1" w:styleId="afffffffffffffff">
    <w:name w:val="АД_Нумерованный пункт Знак"/>
    <w:basedOn w:val="3fff4"/>
    <w:link w:val="affffffffffffffe"/>
    <w:rsid w:val="00261EB3"/>
    <w:rPr>
      <w:rFonts w:cs="Times New Roman"/>
      <w:b/>
      <w:i w:val="0"/>
      <w:spacing w:val="-3"/>
      <w:sz w:val="24"/>
    </w:rPr>
  </w:style>
  <w:style w:type="paragraph" w:customStyle="1" w:styleId="afffffffffffffff0">
    <w:name w:val="АД_Нумерованный подпункт"/>
    <w:basedOn w:val="a8"/>
    <w:link w:val="afffffffffffffff1"/>
    <w:qFormat/>
    <w:rsid w:val="00261EB3"/>
    <w:pPr>
      <w:tabs>
        <w:tab w:val="num" w:pos="360"/>
        <w:tab w:val="left" w:pos="720"/>
      </w:tabs>
      <w:ind w:left="720" w:hanging="720"/>
      <w:jc w:val="both"/>
    </w:pPr>
    <w:rPr>
      <w:rFonts w:ascii="Times New Roman" w:hAnsi="Times New Roman" w:cs="Times New Roman"/>
      <w:sz w:val="24"/>
      <w:szCs w:val="24"/>
    </w:rPr>
  </w:style>
  <w:style w:type="character" w:customStyle="1" w:styleId="afffffffffffffff1">
    <w:name w:val="АД_Нумерованный подпункт Знак"/>
    <w:basedOn w:val="a9"/>
    <w:link w:val="afffffffffffffff0"/>
    <w:rsid w:val="00261EB3"/>
    <w:rPr>
      <w:rFonts w:ascii="Times New Roman" w:hAnsi="Times New Roman" w:cs="Times New Roman"/>
      <w:sz w:val="24"/>
      <w:szCs w:val="24"/>
    </w:rPr>
  </w:style>
  <w:style w:type="paragraph" w:customStyle="1" w:styleId="afffffffffffffff2">
    <w:name w:val="АД_Основной текст"/>
    <w:basedOn w:val="a8"/>
    <w:link w:val="afffffffffffffff3"/>
    <w:qFormat/>
    <w:rsid w:val="00261EB3"/>
    <w:pPr>
      <w:ind w:firstLine="567"/>
      <w:jc w:val="both"/>
    </w:pPr>
    <w:rPr>
      <w:rFonts w:ascii="Times New Roman" w:hAnsi="Times New Roman" w:cs="Times New Roman"/>
      <w:sz w:val="24"/>
      <w:szCs w:val="24"/>
    </w:rPr>
  </w:style>
  <w:style w:type="character" w:customStyle="1" w:styleId="afffffffffffffff3">
    <w:name w:val="АД_Основной текст Знак"/>
    <w:basedOn w:val="a9"/>
    <w:link w:val="afffffffffffffff2"/>
    <w:rsid w:val="00261EB3"/>
    <w:rPr>
      <w:rFonts w:ascii="Times New Roman" w:hAnsi="Times New Roman" w:cs="Times New Roman"/>
      <w:sz w:val="24"/>
      <w:szCs w:val="24"/>
    </w:rPr>
  </w:style>
  <w:style w:type="paragraph" w:customStyle="1" w:styleId="afffffffffffffff4">
    <w:name w:val="АД_Заголовки таблиц"/>
    <w:basedOn w:val="a8"/>
    <w:qFormat/>
    <w:rsid w:val="00261EB3"/>
    <w:pPr>
      <w:jc w:val="center"/>
    </w:pPr>
    <w:rPr>
      <w:rFonts w:ascii="Times New Roman" w:hAnsi="Times New Roman" w:cs="Times New Roman"/>
      <w:b/>
      <w:bCs/>
      <w:sz w:val="24"/>
      <w:szCs w:val="24"/>
    </w:rPr>
  </w:style>
  <w:style w:type="paragraph" w:customStyle="1" w:styleId="afffffffffffffff5">
    <w:name w:val="АД_Основной текст по центру полужирный"/>
    <w:basedOn w:val="a8"/>
    <w:link w:val="afffffffffffffff6"/>
    <w:qFormat/>
    <w:rsid w:val="00261EB3"/>
    <w:pPr>
      <w:ind w:firstLine="567"/>
      <w:jc w:val="center"/>
    </w:pPr>
    <w:rPr>
      <w:rFonts w:ascii="Times New Roman" w:hAnsi="Times New Roman" w:cs="Times New Roman"/>
      <w:b/>
      <w:sz w:val="24"/>
      <w:szCs w:val="24"/>
    </w:rPr>
  </w:style>
  <w:style w:type="character" w:customStyle="1" w:styleId="afffffffffffffff6">
    <w:name w:val="АД_Основной текст по центру полужирный Знак"/>
    <w:basedOn w:val="a9"/>
    <w:link w:val="afffffffffffffff5"/>
    <w:rsid w:val="00261EB3"/>
    <w:rPr>
      <w:rFonts w:ascii="Times New Roman" w:hAnsi="Times New Roman" w:cs="Times New Roman"/>
      <w:b/>
      <w:sz w:val="24"/>
      <w:szCs w:val="24"/>
    </w:rPr>
  </w:style>
  <w:style w:type="paragraph" w:customStyle="1" w:styleId="3fff5">
    <w:name w:val="АД_Текст отступ 3"/>
    <w:aliases w:val="25"/>
    <w:basedOn w:val="a8"/>
    <w:link w:val="3fff6"/>
    <w:qFormat/>
    <w:rsid w:val="00261EB3"/>
    <w:pPr>
      <w:ind w:left="1418"/>
      <w:jc w:val="both"/>
    </w:pPr>
    <w:rPr>
      <w:rFonts w:ascii="Times New Roman" w:hAnsi="Times New Roman" w:cs="Times New Roman"/>
      <w:sz w:val="24"/>
      <w:szCs w:val="24"/>
    </w:rPr>
  </w:style>
  <w:style w:type="character" w:customStyle="1" w:styleId="3fff6">
    <w:name w:val="АД_Текст отступ 3 Знак"/>
    <w:aliases w:val="25 Знак"/>
    <w:basedOn w:val="a9"/>
    <w:link w:val="3fff5"/>
    <w:rsid w:val="00261EB3"/>
    <w:rPr>
      <w:rFonts w:ascii="Times New Roman" w:hAnsi="Times New Roman" w:cs="Times New Roman"/>
      <w:sz w:val="24"/>
      <w:szCs w:val="24"/>
    </w:rPr>
  </w:style>
  <w:style w:type="paragraph" w:customStyle="1" w:styleId="4f9">
    <w:name w:val="АД_Нумерованный подпункт 4 уровня"/>
    <w:basedOn w:val="afffffffffffffff0"/>
    <w:link w:val="4fa"/>
    <w:qFormat/>
    <w:rsid w:val="00261EB3"/>
    <w:pPr>
      <w:tabs>
        <w:tab w:val="clear" w:pos="360"/>
        <w:tab w:val="clear" w:pos="720"/>
        <w:tab w:val="num" w:pos="993"/>
      </w:tabs>
      <w:ind w:left="993" w:hanging="993"/>
    </w:pPr>
  </w:style>
  <w:style w:type="character" w:customStyle="1" w:styleId="4fa">
    <w:name w:val="АД_Нумерованный подпункт 4 уровня Знак"/>
    <w:basedOn w:val="afffffffffffffff1"/>
    <w:link w:val="4f9"/>
    <w:rsid w:val="00261EB3"/>
    <w:rPr>
      <w:rFonts w:ascii="Times New Roman" w:hAnsi="Times New Roman" w:cs="Times New Roman"/>
      <w:sz w:val="24"/>
      <w:szCs w:val="24"/>
    </w:rPr>
  </w:style>
  <w:style w:type="paragraph" w:customStyle="1" w:styleId="afffffffffffffff7">
    <w:name w:val="АД_Список абв"/>
    <w:basedOn w:val="a8"/>
    <w:rsid w:val="00261EB3"/>
    <w:pPr>
      <w:tabs>
        <w:tab w:val="num" w:pos="360"/>
      </w:tabs>
      <w:ind w:left="360" w:hanging="360"/>
      <w:jc w:val="both"/>
    </w:pPr>
    <w:rPr>
      <w:rFonts w:ascii="Times New Roman" w:hAnsi="Times New Roman" w:cs="Times New Roman"/>
      <w:sz w:val="24"/>
      <w:szCs w:val="24"/>
    </w:rPr>
  </w:style>
  <w:style w:type="paragraph" w:customStyle="1" w:styleId="WW-3">
    <w:name w:val="WW-Основной текст с отступом 3"/>
    <w:basedOn w:val="a8"/>
    <w:rsid w:val="00261EB3"/>
    <w:pPr>
      <w:suppressAutoHyphens/>
      <w:ind w:left="-540"/>
      <w:jc w:val="both"/>
    </w:pPr>
    <w:rPr>
      <w:sz w:val="17"/>
      <w:szCs w:val="24"/>
      <w:lang w:eastAsia="ar-SA"/>
    </w:rPr>
  </w:style>
  <w:style w:type="paragraph" w:customStyle="1" w:styleId="afffffffffffffff8">
    <w:name w:val="Список нум."/>
    <w:basedOn w:val="a8"/>
    <w:rsid w:val="00261EB3"/>
    <w:pPr>
      <w:keepNext/>
      <w:tabs>
        <w:tab w:val="left" w:pos="1701"/>
      </w:tabs>
      <w:spacing w:before="120" w:after="120" w:line="360" w:lineRule="auto"/>
      <w:ind w:left="720" w:hanging="360"/>
    </w:pPr>
    <w:rPr>
      <w:rFonts w:cs="Times New Roman"/>
      <w:sz w:val="24"/>
      <w:szCs w:val="20"/>
    </w:rPr>
  </w:style>
  <w:style w:type="paragraph" w:customStyle="1" w:styleId="1VI">
    <w:name w:val="Заголовок 1 (раздел VI)"/>
    <w:basedOn w:val="1"/>
    <w:rsid w:val="00261EB3"/>
    <w:pPr>
      <w:keepLines/>
      <w:widowControl w:val="0"/>
      <w:numPr>
        <w:numId w:val="51"/>
      </w:numPr>
      <w:tabs>
        <w:tab w:val="clear" w:pos="360"/>
        <w:tab w:val="num" w:pos="643"/>
      </w:tabs>
      <w:suppressAutoHyphens/>
      <w:spacing w:before="240" w:after="60" w:line="240" w:lineRule="auto"/>
      <w:ind w:left="643" w:right="567" w:firstLine="709"/>
      <w:jc w:val="center"/>
    </w:pPr>
    <w:rPr>
      <w:rFonts w:ascii="Arial" w:hAnsi="Arial"/>
      <w:bCs/>
      <w:kern w:val="32"/>
      <w:sz w:val="28"/>
      <w:szCs w:val="32"/>
    </w:rPr>
  </w:style>
  <w:style w:type="paragraph" w:customStyle="1" w:styleId="1fffffd">
    <w:name w:val="текст1"/>
    <w:rsid w:val="00261EB3"/>
    <w:pPr>
      <w:autoSpaceDE w:val="0"/>
      <w:autoSpaceDN w:val="0"/>
      <w:adjustRightInd w:val="0"/>
      <w:ind w:firstLine="397"/>
      <w:jc w:val="both"/>
    </w:pPr>
    <w:rPr>
      <w:rFonts w:ascii="SchoolBookC" w:hAnsi="SchoolBookC" w:cs="Times New Roman"/>
      <w:sz w:val="24"/>
    </w:rPr>
  </w:style>
  <w:style w:type="paragraph" w:customStyle="1" w:styleId="2CharCharCharCharCharCharCharCharCharCharCharCharCharCharCharChar3">
    <w:name w:val="Знак Знак2 Char Char Знак Знак Char Char Знак Знак Char Char Знак Знак Char Char Знак Знак Char Char Знак Знак Char Char Знак Знак Char Char Знак Знак Char Char3"/>
    <w:basedOn w:val="a8"/>
    <w:rsid w:val="00261EB3"/>
    <w:pPr>
      <w:spacing w:before="100" w:beforeAutospacing="1" w:after="100" w:afterAutospacing="1"/>
    </w:pPr>
    <w:rPr>
      <w:rFonts w:ascii="Tahoma" w:hAnsi="Tahoma" w:cs="Times New Roman"/>
      <w:sz w:val="20"/>
      <w:szCs w:val="20"/>
      <w:lang w:val="en-US" w:eastAsia="en-US"/>
    </w:rPr>
  </w:style>
  <w:style w:type="paragraph" w:customStyle="1" w:styleId="CharChar7">
    <w:name w:val="Char Char7"/>
    <w:basedOn w:val="a8"/>
    <w:rsid w:val="00261EB3"/>
    <w:pPr>
      <w:spacing w:before="100" w:beforeAutospacing="1" w:after="100" w:afterAutospacing="1"/>
    </w:pPr>
    <w:rPr>
      <w:rFonts w:ascii="Tahoma" w:hAnsi="Tahoma" w:cs="Times New Roman"/>
      <w:sz w:val="20"/>
      <w:szCs w:val="20"/>
      <w:lang w:val="en-US" w:eastAsia="en-US"/>
    </w:rPr>
  </w:style>
  <w:style w:type="character" w:customStyle="1" w:styleId="1710">
    <w:name w:val="Знак Знак171"/>
    <w:basedOn w:val="a9"/>
    <w:locked/>
    <w:rsid w:val="00261EB3"/>
    <w:rPr>
      <w:rFonts w:cs="Times New Roman"/>
      <w:i/>
      <w:spacing w:val="-3"/>
      <w:sz w:val="20"/>
      <w:szCs w:val="20"/>
    </w:rPr>
  </w:style>
  <w:style w:type="character" w:customStyle="1" w:styleId="1610">
    <w:name w:val="Знак Знак161"/>
    <w:basedOn w:val="a9"/>
    <w:locked/>
    <w:rsid w:val="00261EB3"/>
    <w:rPr>
      <w:rFonts w:cs="Times New Roman"/>
      <w:b/>
      <w:sz w:val="20"/>
      <w:szCs w:val="20"/>
    </w:rPr>
  </w:style>
  <w:style w:type="paragraph" w:customStyle="1" w:styleId="1115">
    <w:name w:val="111"/>
    <w:basedOn w:val="a8"/>
    <w:rsid w:val="00CC78AB"/>
    <w:rPr>
      <w:rFonts w:ascii="Times New Roman CYR" w:hAnsi="Times New Roman CYR" w:cs="Times New Roman"/>
      <w:sz w:val="20"/>
      <w:szCs w:val="20"/>
    </w:rPr>
  </w:style>
  <w:style w:type="paragraph" w:customStyle="1" w:styleId="1101">
    <w:name w:val="1Æ10"/>
    <w:basedOn w:val="a8"/>
    <w:rsid w:val="00CC78AB"/>
    <w:rPr>
      <w:rFonts w:ascii="Times New Roman CYR" w:hAnsi="Times New Roman CYR" w:cs="Times New Roman"/>
      <w:b/>
      <w:sz w:val="20"/>
      <w:szCs w:val="20"/>
    </w:rPr>
  </w:style>
  <w:style w:type="paragraph" w:customStyle="1" w:styleId="2220">
    <w:name w:val="222"/>
    <w:basedOn w:val="a8"/>
    <w:rsid w:val="00CC78AB"/>
    <w:pPr>
      <w:ind w:left="851"/>
    </w:pPr>
    <w:rPr>
      <w:rFonts w:ascii="Times New Roman CYR" w:hAnsi="Times New Roman CYR" w:cs="Times New Roman"/>
      <w:sz w:val="20"/>
      <w:szCs w:val="20"/>
    </w:rPr>
  </w:style>
  <w:style w:type="paragraph" w:customStyle="1" w:styleId="255">
    <w:name w:val="Основной текст с отступом 25"/>
    <w:basedOn w:val="a8"/>
    <w:rsid w:val="00CC78AB"/>
    <w:pPr>
      <w:ind w:left="5670"/>
    </w:pPr>
    <w:rPr>
      <w:rFonts w:ascii="Times New Roman" w:hAnsi="Times New Roman" w:cs="Times New Roman"/>
      <w:sz w:val="24"/>
      <w:szCs w:val="20"/>
    </w:rPr>
  </w:style>
  <w:style w:type="paragraph" w:customStyle="1" w:styleId="12c">
    <w:name w:val="Знак Знак Знак12"/>
    <w:basedOn w:val="a8"/>
    <w:rsid w:val="00E93169"/>
    <w:pPr>
      <w:tabs>
        <w:tab w:val="num" w:pos="360"/>
      </w:tabs>
      <w:spacing w:after="160" w:line="240" w:lineRule="exact"/>
    </w:pPr>
    <w:rPr>
      <w:rFonts w:ascii="Verdana" w:hAnsi="Verdana" w:cs="Verdana"/>
      <w:sz w:val="20"/>
      <w:szCs w:val="20"/>
      <w:lang w:val="en-US" w:eastAsia="en-US"/>
    </w:rPr>
  </w:style>
  <w:style w:type="paragraph" w:customStyle="1" w:styleId="2311">
    <w:name w:val="Знак Знак23 Знак Знак Знак1"/>
    <w:basedOn w:val="a8"/>
    <w:rsid w:val="00E93169"/>
    <w:pPr>
      <w:spacing w:after="160" w:line="240" w:lineRule="exact"/>
    </w:pPr>
    <w:rPr>
      <w:rFonts w:ascii="Times New Roman" w:eastAsia="Calibri" w:hAnsi="Times New Roman" w:cs="Times New Roman"/>
      <w:sz w:val="20"/>
      <w:szCs w:val="20"/>
      <w:lang w:eastAsia="zh-CN"/>
    </w:rPr>
  </w:style>
  <w:style w:type="paragraph" w:customStyle="1" w:styleId="2322">
    <w:name w:val="Знак Знак23 Знак Знак Знак Знак2"/>
    <w:basedOn w:val="a8"/>
    <w:rsid w:val="00E93169"/>
    <w:pPr>
      <w:spacing w:after="160" w:line="240" w:lineRule="exact"/>
    </w:pPr>
    <w:rPr>
      <w:rFonts w:ascii="Times New Roman" w:eastAsia="Calibri" w:hAnsi="Times New Roman" w:cs="Times New Roman"/>
      <w:sz w:val="20"/>
      <w:szCs w:val="20"/>
      <w:lang w:eastAsia="zh-CN"/>
    </w:rPr>
  </w:style>
  <w:style w:type="character" w:customStyle="1" w:styleId="2910">
    <w:name w:val="Знак Знак291"/>
    <w:locked/>
    <w:rsid w:val="00E93169"/>
    <w:rPr>
      <w:rFonts w:ascii="Cambria" w:eastAsia="Calibri" w:hAnsi="Cambria"/>
      <w:b/>
      <w:bCs/>
      <w:sz w:val="26"/>
      <w:szCs w:val="26"/>
      <w:lang w:val="ru-RU" w:eastAsia="en-US" w:bidi="ar-SA"/>
    </w:rPr>
  </w:style>
  <w:style w:type="character" w:customStyle="1" w:styleId="2810">
    <w:name w:val="Знак Знак281"/>
    <w:locked/>
    <w:rsid w:val="00E93169"/>
    <w:rPr>
      <w:rFonts w:ascii="Arial" w:eastAsia="Calibri" w:hAnsi="Arial" w:cs="Arial"/>
      <w:sz w:val="24"/>
      <w:szCs w:val="24"/>
      <w:lang w:val="ru-RU" w:eastAsia="ru-RU" w:bidi="ar-SA"/>
    </w:rPr>
  </w:style>
  <w:style w:type="character" w:customStyle="1" w:styleId="2710">
    <w:name w:val="Знак Знак271"/>
    <w:locked/>
    <w:rsid w:val="00E93169"/>
    <w:rPr>
      <w:rFonts w:eastAsia="Calibri"/>
      <w:sz w:val="22"/>
      <w:szCs w:val="22"/>
      <w:lang w:val="ru-RU" w:eastAsia="ru-RU" w:bidi="ar-SA"/>
    </w:rPr>
  </w:style>
  <w:style w:type="character" w:customStyle="1" w:styleId="2610">
    <w:name w:val="Знак Знак261"/>
    <w:locked/>
    <w:rsid w:val="00E93169"/>
    <w:rPr>
      <w:rFonts w:eastAsia="Calibri"/>
      <w:i/>
      <w:iCs/>
      <w:sz w:val="22"/>
      <w:szCs w:val="22"/>
      <w:lang w:val="ru-RU" w:eastAsia="ru-RU" w:bidi="ar-SA"/>
    </w:rPr>
  </w:style>
  <w:style w:type="character" w:customStyle="1" w:styleId="2510">
    <w:name w:val="Знак Знак251"/>
    <w:locked/>
    <w:rsid w:val="00E93169"/>
    <w:rPr>
      <w:rFonts w:ascii="Arial" w:eastAsia="Calibri" w:hAnsi="Arial" w:cs="Arial"/>
      <w:lang w:val="ru-RU" w:eastAsia="ru-RU" w:bidi="ar-SA"/>
    </w:rPr>
  </w:style>
  <w:style w:type="character" w:customStyle="1" w:styleId="2410">
    <w:name w:val="Знак Знак241"/>
    <w:locked/>
    <w:rsid w:val="00E93169"/>
    <w:rPr>
      <w:rFonts w:ascii="Arial" w:eastAsia="Calibri" w:hAnsi="Arial" w:cs="Arial"/>
      <w:i/>
      <w:iCs/>
      <w:lang w:val="ru-RU" w:eastAsia="ru-RU" w:bidi="ar-SA"/>
    </w:rPr>
  </w:style>
  <w:style w:type="character" w:customStyle="1" w:styleId="2312">
    <w:name w:val="Знак Знак231"/>
    <w:locked/>
    <w:rsid w:val="00E93169"/>
    <w:rPr>
      <w:rFonts w:ascii="Arial" w:eastAsia="Calibri" w:hAnsi="Arial" w:cs="Arial"/>
      <w:b/>
      <w:bCs/>
      <w:i/>
      <w:iCs/>
      <w:sz w:val="18"/>
      <w:szCs w:val="18"/>
      <w:lang w:val="ru-RU" w:eastAsia="ru-RU" w:bidi="ar-SA"/>
    </w:rPr>
  </w:style>
  <w:style w:type="character" w:customStyle="1" w:styleId="1121">
    <w:name w:val="Знак Знак112"/>
    <w:locked/>
    <w:rsid w:val="00E93169"/>
    <w:rPr>
      <w:rFonts w:ascii="Arial" w:eastAsia="Calibri" w:hAnsi="Arial"/>
      <w:sz w:val="24"/>
      <w:szCs w:val="24"/>
      <w:lang w:val="ru-RU" w:eastAsia="ru-RU" w:bidi="ar-SA"/>
    </w:rPr>
  </w:style>
  <w:style w:type="character" w:customStyle="1" w:styleId="910">
    <w:name w:val="Знак Знак91"/>
    <w:locked/>
    <w:rsid w:val="00E93169"/>
    <w:rPr>
      <w:rFonts w:eastAsia="Calibri"/>
      <w:sz w:val="24"/>
      <w:szCs w:val="24"/>
      <w:lang w:val="ru-RU" w:eastAsia="ru-RU" w:bidi="ar-SA"/>
    </w:rPr>
  </w:style>
  <w:style w:type="character" w:customStyle="1" w:styleId="510">
    <w:name w:val="Знак Знак51"/>
    <w:uiPriority w:val="99"/>
    <w:locked/>
    <w:rsid w:val="00E93169"/>
    <w:rPr>
      <w:rFonts w:eastAsia="Calibri"/>
      <w:sz w:val="24"/>
      <w:szCs w:val="24"/>
      <w:lang w:val="ru-RU" w:eastAsia="ru-RU" w:bidi="ar-SA"/>
    </w:rPr>
  </w:style>
  <w:style w:type="paragraph" w:customStyle="1" w:styleId="6b">
    <w:name w:val="Знак Знак Знак Знак6"/>
    <w:basedOn w:val="a8"/>
    <w:uiPriority w:val="99"/>
    <w:rsid w:val="00E93169"/>
    <w:pPr>
      <w:spacing w:after="160" w:line="240" w:lineRule="exact"/>
    </w:pPr>
    <w:rPr>
      <w:rFonts w:ascii="Times New Roman" w:eastAsia="Calibri" w:hAnsi="Times New Roman" w:cs="Times New Roman"/>
      <w:sz w:val="20"/>
      <w:szCs w:val="20"/>
      <w:lang w:eastAsia="zh-CN"/>
    </w:rPr>
  </w:style>
  <w:style w:type="paragraph" w:customStyle="1" w:styleId="154">
    <w:name w:val="Знак1 Знак Знак Знак5"/>
    <w:basedOn w:val="a8"/>
    <w:rsid w:val="00E93169"/>
    <w:pPr>
      <w:spacing w:after="160" w:line="240" w:lineRule="exact"/>
    </w:pPr>
    <w:rPr>
      <w:rFonts w:ascii="Verdana" w:hAnsi="Verdana" w:cs="Times New Roman"/>
      <w:sz w:val="24"/>
      <w:szCs w:val="24"/>
      <w:lang w:val="en-US" w:eastAsia="en-US"/>
    </w:rPr>
  </w:style>
  <w:style w:type="paragraph" w:customStyle="1" w:styleId="afffffffffffffff9">
    <w:name w:val="МК Текст"/>
    <w:basedOn w:val="Standard"/>
    <w:rsid w:val="00E97F5E"/>
    <w:pPr>
      <w:widowControl w:val="0"/>
      <w:shd w:val="clear" w:color="auto" w:fill="FFFFFF"/>
      <w:autoSpaceDN/>
      <w:spacing w:line="283" w:lineRule="exact"/>
      <w:ind w:firstLine="709"/>
      <w:jc w:val="both"/>
    </w:pPr>
    <w:rPr>
      <w:rFonts w:eastAsia="Andale Sans UI" w:cs="Tahoma"/>
      <w:b w:val="0"/>
      <w:caps w:val="0"/>
      <w:color w:val="000000"/>
      <w:kern w:val="1"/>
      <w:sz w:val="24"/>
      <w:szCs w:val="24"/>
      <w:lang w:val="en-US" w:eastAsia="en-US" w:bidi="en-US"/>
    </w:rPr>
  </w:style>
  <w:style w:type="paragraph" w:customStyle="1" w:styleId="7c">
    <w:name w:val="Абзац списка7"/>
    <w:basedOn w:val="a8"/>
    <w:rsid w:val="006D0387"/>
    <w:pPr>
      <w:ind w:left="720" w:firstLine="720"/>
      <w:jc w:val="both"/>
    </w:pPr>
    <w:rPr>
      <w:rFonts w:ascii="Calibri" w:hAnsi="Calibri" w:cs="Calibri"/>
      <w:sz w:val="22"/>
      <w:szCs w:val="22"/>
      <w:lang w:eastAsia="en-US"/>
    </w:rPr>
  </w:style>
  <w:style w:type="character" w:customStyle="1" w:styleId="FooterChar">
    <w:name w:val="Footer Char"/>
    <w:basedOn w:val="a9"/>
    <w:uiPriority w:val="99"/>
    <w:locked/>
    <w:rsid w:val="00405853"/>
    <w:rPr>
      <w:rFonts w:eastAsia="Times New Roman"/>
      <w:sz w:val="24"/>
      <w:lang w:val="ru-RU" w:eastAsia="ru-RU"/>
    </w:rPr>
  </w:style>
  <w:style w:type="paragraph" w:customStyle="1" w:styleId="21f">
    <w:name w:val="Знак Знак2 Знак1"/>
    <w:basedOn w:val="a8"/>
    <w:next w:val="28"/>
    <w:autoRedefine/>
    <w:uiPriority w:val="99"/>
    <w:rsid w:val="00405853"/>
    <w:pPr>
      <w:ind w:firstLine="709"/>
      <w:jc w:val="both"/>
    </w:pPr>
    <w:rPr>
      <w:rFonts w:ascii="Times New Roman" w:hAnsi="Times New Roman" w:cs="Times New Roman"/>
      <w:sz w:val="24"/>
      <w:szCs w:val="24"/>
      <w:lang w:val="en-US" w:eastAsia="en-US"/>
    </w:rPr>
  </w:style>
  <w:style w:type="paragraph" w:customStyle="1" w:styleId="1220">
    <w:name w:val="122"/>
    <w:basedOn w:val="a8"/>
    <w:uiPriority w:val="99"/>
    <w:rsid w:val="00405853"/>
    <w:pPr>
      <w:autoSpaceDE w:val="0"/>
      <w:autoSpaceDN w:val="0"/>
      <w:ind w:left="851" w:hanging="851"/>
    </w:pPr>
    <w:rPr>
      <w:rFonts w:ascii="Times New Roman" w:hAnsi="Times New Roman" w:cs="Times New Roman"/>
      <w:sz w:val="20"/>
      <w:szCs w:val="20"/>
    </w:rPr>
  </w:style>
  <w:style w:type="character" w:customStyle="1" w:styleId="highlighthighlightactive">
    <w:name w:val="highlight highlight_active"/>
    <w:basedOn w:val="a9"/>
    <w:uiPriority w:val="99"/>
    <w:rsid w:val="00405853"/>
    <w:rPr>
      <w:rFonts w:cs="Times New Roman"/>
    </w:rPr>
  </w:style>
  <w:style w:type="paragraph" w:customStyle="1" w:styleId="afffffffffffffffa">
    <w:name w:val="Кролевецкий"/>
    <w:basedOn w:val="a8"/>
    <w:uiPriority w:val="99"/>
    <w:rsid w:val="00405853"/>
    <w:pPr>
      <w:ind w:firstLine="709"/>
      <w:jc w:val="both"/>
    </w:pPr>
    <w:rPr>
      <w:rFonts w:ascii="Times New Roman" w:hAnsi="Times New Roman" w:cs="Times New Roman"/>
      <w:szCs w:val="24"/>
    </w:rPr>
  </w:style>
  <w:style w:type="paragraph" w:customStyle="1" w:styleId="11f7">
    <w:name w:val="Абзац списка11"/>
    <w:basedOn w:val="a8"/>
    <w:uiPriority w:val="99"/>
    <w:rsid w:val="00405853"/>
    <w:pPr>
      <w:ind w:left="708"/>
    </w:pPr>
    <w:rPr>
      <w:rFonts w:ascii="Times New Roman" w:hAnsi="Times New Roman" w:cs="Times New Roman"/>
      <w:sz w:val="24"/>
      <w:szCs w:val="24"/>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8"/>
    <w:uiPriority w:val="99"/>
    <w:rsid w:val="00405853"/>
    <w:pPr>
      <w:spacing w:before="100" w:beforeAutospacing="1" w:after="100" w:afterAutospacing="1"/>
    </w:pPr>
    <w:rPr>
      <w:rFonts w:ascii="Tahoma" w:hAnsi="Tahoma" w:cs="Times New Roman"/>
      <w:sz w:val="20"/>
      <w:szCs w:val="20"/>
      <w:lang w:val="en-US" w:eastAsia="en-US"/>
    </w:rPr>
  </w:style>
  <w:style w:type="character" w:customStyle="1" w:styleId="FontStyle44">
    <w:name w:val="Font Style44"/>
    <w:uiPriority w:val="99"/>
    <w:rsid w:val="00405853"/>
    <w:rPr>
      <w:rFonts w:ascii="Arial" w:hAnsi="Arial"/>
      <w:sz w:val="16"/>
    </w:rPr>
  </w:style>
  <w:style w:type="paragraph" w:customStyle="1" w:styleId="264">
    <w:name w:val="Обычный26"/>
    <w:rsid w:val="0088428B"/>
    <w:pPr>
      <w:widowControl w:val="0"/>
      <w:snapToGrid w:val="0"/>
      <w:spacing w:line="300" w:lineRule="auto"/>
      <w:ind w:firstLine="720"/>
      <w:jc w:val="both"/>
    </w:pPr>
    <w:rPr>
      <w:rFonts w:ascii="Times New Roman" w:hAnsi="Times New Roman" w:cs="Times New Roman"/>
      <w:sz w:val="24"/>
    </w:rPr>
  </w:style>
  <w:style w:type="paragraph" w:customStyle="1" w:styleId="2CharCharCharCharCharCharCharCharCharCharCharCharCharCharCharChar2">
    <w:name w:val="Знак Знак2 Char Char Знак Знак Char Char Знак Знак Char Char Знак Знак Char Char Знак Знак Char Char Знак Знак Char Char Знак Знак Char Char Знак Знак Char Char2"/>
    <w:basedOn w:val="a8"/>
    <w:rsid w:val="0088428B"/>
    <w:pPr>
      <w:spacing w:before="100" w:beforeAutospacing="1" w:after="100" w:afterAutospacing="1"/>
    </w:pPr>
    <w:rPr>
      <w:rFonts w:ascii="Tahoma" w:hAnsi="Tahoma" w:cs="Times New Roman"/>
      <w:sz w:val="20"/>
      <w:szCs w:val="20"/>
      <w:lang w:val="en-US" w:eastAsia="en-US"/>
    </w:rPr>
  </w:style>
  <w:style w:type="paragraph" w:customStyle="1" w:styleId="CharChar5">
    <w:name w:val="Char Char5"/>
    <w:basedOn w:val="a8"/>
    <w:rsid w:val="0088428B"/>
    <w:pPr>
      <w:spacing w:before="100" w:beforeAutospacing="1" w:after="100" w:afterAutospacing="1"/>
    </w:pPr>
    <w:rPr>
      <w:rFonts w:ascii="Tahoma" w:hAnsi="Tahoma" w:cs="Times New Roman"/>
      <w:sz w:val="20"/>
      <w:szCs w:val="20"/>
      <w:lang w:val="en-US" w:eastAsia="en-US"/>
    </w:rPr>
  </w:style>
  <w:style w:type="paragraph" w:customStyle="1" w:styleId="Document1">
    <w:name w:val="Document 1"/>
    <w:rsid w:val="0088428B"/>
    <w:pPr>
      <w:keepNext/>
      <w:keepLines/>
      <w:tabs>
        <w:tab w:val="left" w:pos="-720"/>
      </w:tabs>
      <w:suppressAutoHyphens/>
      <w:overflowPunct w:val="0"/>
      <w:autoSpaceDE w:val="0"/>
      <w:autoSpaceDN w:val="0"/>
      <w:adjustRightInd w:val="0"/>
      <w:textAlignment w:val="baseline"/>
    </w:pPr>
    <w:rPr>
      <w:rFonts w:ascii="Gelvetsky 12pt" w:hAnsi="Gelvetsky 12pt" w:cs="Times New Roman"/>
      <w:sz w:val="24"/>
      <w:lang w:val="en-US"/>
    </w:rPr>
  </w:style>
  <w:style w:type="paragraph" w:customStyle="1" w:styleId="Normalkeepwithnext">
    <w:name w:val="Normal (keep with next)"/>
    <w:basedOn w:val="a8"/>
    <w:rsid w:val="0088428B"/>
    <w:pPr>
      <w:keepNext/>
      <w:keepLines/>
    </w:pPr>
    <w:rPr>
      <w:rFonts w:eastAsia="SimSun" w:cs="Times New Roman"/>
      <w:sz w:val="22"/>
      <w:szCs w:val="24"/>
      <w:lang w:val="en-GB" w:eastAsia="zh-CN"/>
    </w:rPr>
  </w:style>
  <w:style w:type="paragraph" w:customStyle="1" w:styleId="afffffffffffffffb">
    <w:name w:val="Кт пункт"/>
    <w:autoRedefine/>
    <w:rsid w:val="0088428B"/>
    <w:pPr>
      <w:ind w:firstLine="709"/>
      <w:jc w:val="both"/>
      <w:outlineLvl w:val="2"/>
    </w:pPr>
    <w:rPr>
      <w:rFonts w:ascii="Times New Roman" w:hAnsi="Times New Roman" w:cs="Times New Roman"/>
      <w:sz w:val="24"/>
      <w:szCs w:val="24"/>
    </w:rPr>
  </w:style>
  <w:style w:type="paragraph" w:customStyle="1" w:styleId="12d">
    <w:name w:val="12"/>
    <w:basedOn w:val="a8"/>
    <w:rsid w:val="0088428B"/>
    <w:pPr>
      <w:ind w:firstLine="708"/>
      <w:jc w:val="both"/>
    </w:pPr>
    <w:rPr>
      <w:rFonts w:ascii="Times New Roman" w:hAnsi="Times New Roman" w:cs="Times New Roman"/>
      <w:sz w:val="24"/>
      <w:szCs w:val="24"/>
    </w:rPr>
  </w:style>
  <w:style w:type="paragraph" w:customStyle="1" w:styleId="4fb">
    <w:name w:val="Заг 4"/>
    <w:basedOn w:val="41"/>
    <w:rsid w:val="0088428B"/>
    <w:pPr>
      <w:numPr>
        <w:ilvl w:val="3"/>
      </w:numPr>
      <w:tabs>
        <w:tab w:val="num" w:pos="1944"/>
        <w:tab w:val="num" w:pos="10725"/>
      </w:tabs>
      <w:spacing w:before="60" w:line="312" w:lineRule="auto"/>
      <w:ind w:left="10725" w:firstLine="720"/>
      <w:jc w:val="both"/>
    </w:pPr>
    <w:rPr>
      <w:rFonts w:ascii="Times New Roman" w:hAnsi="Times New Roman" w:cs="Times New Roman"/>
      <w:noProof/>
      <w:sz w:val="24"/>
      <w:szCs w:val="24"/>
      <w:lang w:val="x-none" w:eastAsia="x-none"/>
    </w:rPr>
  </w:style>
  <w:style w:type="character" w:customStyle="1" w:styleId="1810">
    <w:name w:val="Знак Знак181"/>
    <w:rsid w:val="0088428B"/>
    <w:rPr>
      <w:b/>
      <w:kern w:val="28"/>
      <w:sz w:val="36"/>
    </w:rPr>
  </w:style>
  <w:style w:type="paragraph" w:customStyle="1" w:styleId="1fffffe">
    <w:name w:val="???????1"/>
    <w:rsid w:val="0088428B"/>
    <w:rPr>
      <w:rFonts w:ascii="Times New Roman" w:hAnsi="Times New Roman" w:cs="Times New Roman"/>
    </w:rPr>
  </w:style>
  <w:style w:type="character" w:customStyle="1" w:styleId="nowrap">
    <w:name w:val="nowrap"/>
    <w:rsid w:val="0088428B"/>
  </w:style>
  <w:style w:type="paragraph" w:customStyle="1" w:styleId="xl220">
    <w:name w:val="xl220"/>
    <w:basedOn w:val="a8"/>
    <w:rsid w:val="0088428B"/>
    <w:pPr>
      <w:pBdr>
        <w:left w:val="single" w:sz="4" w:space="0" w:color="auto"/>
      </w:pBdr>
      <w:spacing w:before="100" w:beforeAutospacing="1" w:after="100" w:afterAutospacing="1"/>
    </w:pPr>
    <w:rPr>
      <w:rFonts w:ascii="Arial CYR" w:hAnsi="Arial CYR" w:cs="Arial CYR"/>
      <w:sz w:val="16"/>
      <w:szCs w:val="16"/>
    </w:rPr>
  </w:style>
  <w:style w:type="paragraph" w:customStyle="1" w:styleId="xl221">
    <w:name w:val="xl221"/>
    <w:basedOn w:val="a8"/>
    <w:rsid w:val="0088428B"/>
    <w:pPr>
      <w:spacing w:before="100" w:beforeAutospacing="1" w:after="100" w:afterAutospacing="1"/>
      <w:jc w:val="center"/>
      <w:textAlignment w:val="center"/>
    </w:pPr>
    <w:rPr>
      <w:rFonts w:ascii="Arial CYR" w:hAnsi="Arial CYR" w:cs="Arial CYR"/>
      <w:sz w:val="16"/>
      <w:szCs w:val="16"/>
    </w:rPr>
  </w:style>
  <w:style w:type="paragraph" w:customStyle="1" w:styleId="xl222">
    <w:name w:val="xl222"/>
    <w:basedOn w:val="a8"/>
    <w:rsid w:val="0088428B"/>
    <w:pPr>
      <w:pBdr>
        <w:left w:val="single" w:sz="4" w:space="0" w:color="auto"/>
        <w:right w:val="single" w:sz="4" w:space="0" w:color="auto"/>
      </w:pBdr>
      <w:spacing w:before="100" w:beforeAutospacing="1" w:after="100" w:afterAutospacing="1"/>
      <w:jc w:val="center"/>
    </w:pPr>
    <w:rPr>
      <w:rFonts w:ascii="Times New Roman" w:hAnsi="Times New Roman" w:cs="Times New Roman"/>
      <w:b/>
      <w:bCs/>
      <w:sz w:val="16"/>
      <w:szCs w:val="16"/>
    </w:rPr>
  </w:style>
  <w:style w:type="paragraph" w:customStyle="1" w:styleId="xl223">
    <w:name w:val="xl223"/>
    <w:basedOn w:val="a8"/>
    <w:rsid w:val="0088428B"/>
    <w:pPr>
      <w:pBdr>
        <w:left w:val="single" w:sz="4" w:space="0" w:color="auto"/>
        <w:right w:val="single" w:sz="4" w:space="0" w:color="auto"/>
      </w:pBdr>
      <w:spacing w:before="100" w:beforeAutospacing="1" w:after="100" w:afterAutospacing="1"/>
    </w:pPr>
    <w:rPr>
      <w:rFonts w:ascii="Times New Roman" w:hAnsi="Times New Roman" w:cs="Times New Roman"/>
      <w:b/>
      <w:bCs/>
      <w:sz w:val="18"/>
      <w:szCs w:val="18"/>
    </w:rPr>
  </w:style>
  <w:style w:type="paragraph" w:customStyle="1" w:styleId="xl224">
    <w:name w:val="xl224"/>
    <w:basedOn w:val="a8"/>
    <w:rsid w:val="0088428B"/>
    <w:pPr>
      <w:pBdr>
        <w:left w:val="single" w:sz="4" w:space="0" w:color="auto"/>
        <w:right w:val="single" w:sz="4" w:space="0" w:color="auto"/>
      </w:pBdr>
      <w:spacing w:before="100" w:beforeAutospacing="1" w:after="100" w:afterAutospacing="1"/>
      <w:jc w:val="center"/>
    </w:pPr>
    <w:rPr>
      <w:rFonts w:ascii="Times New Roman" w:hAnsi="Times New Roman" w:cs="Times New Roman"/>
      <w:b/>
      <w:bCs/>
      <w:sz w:val="16"/>
      <w:szCs w:val="16"/>
    </w:rPr>
  </w:style>
  <w:style w:type="paragraph" w:customStyle="1" w:styleId="xl225">
    <w:name w:val="xl225"/>
    <w:basedOn w:val="a8"/>
    <w:rsid w:val="0088428B"/>
    <w:pPr>
      <w:pBdr>
        <w:top w:val="single" w:sz="4" w:space="0" w:color="auto"/>
        <w:left w:val="single" w:sz="4" w:space="0" w:color="auto"/>
        <w:right w:val="single" w:sz="4" w:space="0" w:color="auto"/>
      </w:pBdr>
      <w:spacing w:before="100" w:beforeAutospacing="1" w:after="100" w:afterAutospacing="1"/>
    </w:pPr>
    <w:rPr>
      <w:rFonts w:ascii="Arial CYR" w:hAnsi="Arial CYR" w:cs="Arial CYR"/>
      <w:sz w:val="18"/>
      <w:szCs w:val="18"/>
    </w:rPr>
  </w:style>
  <w:style w:type="paragraph" w:customStyle="1" w:styleId="xl226">
    <w:name w:val="xl226"/>
    <w:basedOn w:val="a8"/>
    <w:rsid w:val="0088428B"/>
    <w:pPr>
      <w:pBdr>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27">
    <w:name w:val="xl227"/>
    <w:basedOn w:val="a8"/>
    <w:rsid w:val="0088428B"/>
    <w:pPr>
      <w:pBdr>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28">
    <w:name w:val="xl228"/>
    <w:basedOn w:val="a8"/>
    <w:rsid w:val="0088428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29">
    <w:name w:val="xl229"/>
    <w:basedOn w:val="a8"/>
    <w:rsid w:val="0088428B"/>
    <w:pPr>
      <w:pBdr>
        <w:left w:val="single" w:sz="4" w:space="0" w:color="auto"/>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30">
    <w:name w:val="xl230"/>
    <w:basedOn w:val="a8"/>
    <w:rsid w:val="0088428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31">
    <w:name w:val="xl231"/>
    <w:basedOn w:val="a8"/>
    <w:rsid w:val="0088428B"/>
    <w:pPr>
      <w:pBdr>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232">
    <w:name w:val="xl232"/>
    <w:basedOn w:val="a8"/>
    <w:rsid w:val="0088428B"/>
    <w:pPr>
      <w:pBdr>
        <w:bottom w:val="single" w:sz="4" w:space="0" w:color="auto"/>
      </w:pBdr>
      <w:spacing w:before="100" w:beforeAutospacing="1" w:after="100" w:afterAutospacing="1"/>
    </w:pPr>
    <w:rPr>
      <w:rFonts w:ascii="Arial CYR" w:hAnsi="Arial CYR" w:cs="Arial CYR"/>
      <w:sz w:val="16"/>
      <w:szCs w:val="16"/>
    </w:rPr>
  </w:style>
  <w:style w:type="paragraph" w:customStyle="1" w:styleId="xl233">
    <w:name w:val="xl233"/>
    <w:basedOn w:val="a8"/>
    <w:rsid w:val="0088428B"/>
    <w:pPr>
      <w:pBdr>
        <w:bottom w:val="single" w:sz="4" w:space="0" w:color="auto"/>
      </w:pBdr>
      <w:spacing w:before="100" w:beforeAutospacing="1" w:after="100" w:afterAutospacing="1"/>
      <w:jc w:val="right"/>
    </w:pPr>
    <w:rPr>
      <w:rFonts w:ascii="Arial CYR" w:hAnsi="Arial CYR" w:cs="Arial CYR"/>
      <w:sz w:val="16"/>
      <w:szCs w:val="16"/>
    </w:rPr>
  </w:style>
  <w:style w:type="paragraph" w:customStyle="1" w:styleId="xl234">
    <w:name w:val="xl234"/>
    <w:basedOn w:val="a8"/>
    <w:rsid w:val="0088428B"/>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235">
    <w:name w:val="xl235"/>
    <w:basedOn w:val="a8"/>
    <w:rsid w:val="0088428B"/>
    <w:pPr>
      <w:pBdr>
        <w:left w:val="single" w:sz="4" w:space="0" w:color="auto"/>
        <w:bottom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236">
    <w:name w:val="xl236"/>
    <w:basedOn w:val="a8"/>
    <w:rsid w:val="0088428B"/>
    <w:pPr>
      <w:pBdr>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237">
    <w:name w:val="xl237"/>
    <w:basedOn w:val="a8"/>
    <w:rsid w:val="0088428B"/>
    <w:pPr>
      <w:pBdr>
        <w:bottom w:val="single" w:sz="4" w:space="0" w:color="auto"/>
      </w:pBdr>
      <w:spacing w:before="100" w:beforeAutospacing="1" w:after="100" w:afterAutospacing="1"/>
      <w:jc w:val="center"/>
    </w:pPr>
    <w:rPr>
      <w:rFonts w:ascii="Arial CYR" w:hAnsi="Arial CYR" w:cs="Arial CYR"/>
      <w:sz w:val="16"/>
      <w:szCs w:val="16"/>
    </w:rPr>
  </w:style>
  <w:style w:type="paragraph" w:customStyle="1" w:styleId="xl238">
    <w:name w:val="xl238"/>
    <w:basedOn w:val="a8"/>
    <w:rsid w:val="0088428B"/>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239">
    <w:name w:val="xl239"/>
    <w:basedOn w:val="a8"/>
    <w:rsid w:val="0088428B"/>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240">
    <w:name w:val="xl240"/>
    <w:basedOn w:val="a8"/>
    <w:rsid w:val="0088428B"/>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241">
    <w:name w:val="xl241"/>
    <w:basedOn w:val="a8"/>
    <w:rsid w:val="0088428B"/>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242">
    <w:name w:val="xl242"/>
    <w:basedOn w:val="a8"/>
    <w:rsid w:val="0088428B"/>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243">
    <w:name w:val="xl243"/>
    <w:basedOn w:val="a8"/>
    <w:rsid w:val="0088428B"/>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244">
    <w:name w:val="xl244"/>
    <w:basedOn w:val="a8"/>
    <w:rsid w:val="0088428B"/>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245">
    <w:name w:val="xl245"/>
    <w:basedOn w:val="a8"/>
    <w:rsid w:val="0088428B"/>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246">
    <w:name w:val="xl246"/>
    <w:basedOn w:val="a8"/>
    <w:rsid w:val="0088428B"/>
    <w:pPr>
      <w:pBdr>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247">
    <w:name w:val="xl247"/>
    <w:basedOn w:val="a8"/>
    <w:rsid w:val="0088428B"/>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248">
    <w:name w:val="xl248"/>
    <w:basedOn w:val="a8"/>
    <w:rsid w:val="0088428B"/>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249">
    <w:name w:val="xl249"/>
    <w:basedOn w:val="a8"/>
    <w:rsid w:val="0088428B"/>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250">
    <w:name w:val="xl250"/>
    <w:basedOn w:val="a8"/>
    <w:rsid w:val="0088428B"/>
    <w:pPr>
      <w:pBdr>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51">
    <w:name w:val="xl251"/>
    <w:basedOn w:val="a8"/>
    <w:rsid w:val="0088428B"/>
    <w:pPr>
      <w:pBdr>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52">
    <w:name w:val="xl252"/>
    <w:basedOn w:val="a8"/>
    <w:rsid w:val="0088428B"/>
    <w:pPr>
      <w:pBdr>
        <w:bottom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53">
    <w:name w:val="xl253"/>
    <w:basedOn w:val="a8"/>
    <w:rsid w:val="0088428B"/>
    <w:pPr>
      <w:pBdr>
        <w:bottom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254">
    <w:name w:val="xl254"/>
    <w:basedOn w:val="a8"/>
    <w:rsid w:val="0088428B"/>
    <w:pPr>
      <w:pBdr>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55">
    <w:name w:val="xl255"/>
    <w:basedOn w:val="a8"/>
    <w:rsid w:val="0088428B"/>
    <w:pPr>
      <w:pBdr>
        <w:left w:val="single" w:sz="4" w:space="0" w:color="auto"/>
        <w:bottom w:val="single" w:sz="4" w:space="0" w:color="auto"/>
        <w:right w:val="single" w:sz="4" w:space="0" w:color="auto"/>
      </w:pBdr>
      <w:spacing w:before="100" w:beforeAutospacing="1" w:after="100" w:afterAutospacing="1"/>
      <w:jc w:val="right"/>
      <w:textAlignment w:val="top"/>
    </w:pPr>
    <w:rPr>
      <w:rFonts w:ascii="Arial CYR" w:hAnsi="Arial CYR" w:cs="Arial CYR"/>
      <w:sz w:val="16"/>
      <w:szCs w:val="16"/>
    </w:rPr>
  </w:style>
  <w:style w:type="paragraph" w:customStyle="1" w:styleId="xl256">
    <w:name w:val="xl256"/>
    <w:basedOn w:val="a8"/>
    <w:rsid w:val="0088428B"/>
    <w:pPr>
      <w:pBdr>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57">
    <w:name w:val="xl257"/>
    <w:basedOn w:val="a8"/>
    <w:rsid w:val="0088428B"/>
    <w:pPr>
      <w:pBdr>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58">
    <w:name w:val="xl258"/>
    <w:basedOn w:val="a8"/>
    <w:rsid w:val="0088428B"/>
    <w:pPr>
      <w:pBdr>
        <w:bottom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259">
    <w:name w:val="xl259"/>
    <w:basedOn w:val="a8"/>
    <w:rsid w:val="0088428B"/>
    <w:pPr>
      <w:pBdr>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260">
    <w:name w:val="xl260"/>
    <w:basedOn w:val="a8"/>
    <w:rsid w:val="0088428B"/>
    <w:pPr>
      <w:pBdr>
        <w:bottom w:val="single" w:sz="4" w:space="0" w:color="auto"/>
        <w:right w:val="single" w:sz="4" w:space="0" w:color="auto"/>
      </w:pBdr>
      <w:spacing w:before="100" w:beforeAutospacing="1" w:after="100" w:afterAutospacing="1"/>
    </w:pPr>
    <w:rPr>
      <w:rFonts w:ascii="Times New Roman" w:hAnsi="Times New Roman" w:cs="Times New Roman"/>
      <w:sz w:val="16"/>
      <w:szCs w:val="16"/>
    </w:rPr>
  </w:style>
  <w:style w:type="paragraph" w:customStyle="1" w:styleId="xl261">
    <w:name w:val="xl261"/>
    <w:basedOn w:val="a8"/>
    <w:rsid w:val="0088428B"/>
    <w:pPr>
      <w:pBdr>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6"/>
      <w:szCs w:val="16"/>
    </w:rPr>
  </w:style>
  <w:style w:type="paragraph" w:customStyle="1" w:styleId="xl262">
    <w:name w:val="xl262"/>
    <w:basedOn w:val="a8"/>
    <w:rsid w:val="0088428B"/>
    <w:pPr>
      <w:pBdr>
        <w:bottom w:val="single" w:sz="4" w:space="0" w:color="auto"/>
      </w:pBdr>
      <w:spacing w:before="100" w:beforeAutospacing="1" w:after="100" w:afterAutospacing="1"/>
    </w:pPr>
    <w:rPr>
      <w:rFonts w:ascii="Times New Roman" w:hAnsi="Times New Roman" w:cs="Times New Roman"/>
      <w:sz w:val="16"/>
      <w:szCs w:val="16"/>
    </w:rPr>
  </w:style>
  <w:style w:type="paragraph" w:customStyle="1" w:styleId="xl263">
    <w:name w:val="xl263"/>
    <w:basedOn w:val="a8"/>
    <w:rsid w:val="0088428B"/>
    <w:pPr>
      <w:pBdr>
        <w:left w:val="single" w:sz="4" w:space="0" w:color="auto"/>
        <w:bottom w:val="single" w:sz="4" w:space="0" w:color="auto"/>
      </w:pBdr>
      <w:spacing w:before="100" w:beforeAutospacing="1" w:after="100" w:afterAutospacing="1"/>
    </w:pPr>
    <w:rPr>
      <w:rFonts w:ascii="Times New Roman" w:hAnsi="Times New Roman" w:cs="Times New Roman"/>
      <w:sz w:val="16"/>
      <w:szCs w:val="16"/>
    </w:rPr>
  </w:style>
  <w:style w:type="paragraph" w:customStyle="1" w:styleId="xl264">
    <w:name w:val="xl264"/>
    <w:basedOn w:val="a8"/>
    <w:rsid w:val="0088428B"/>
    <w:pPr>
      <w:pBdr>
        <w:bottom w:val="single" w:sz="4" w:space="0" w:color="auto"/>
        <w:right w:val="single" w:sz="4" w:space="0" w:color="auto"/>
      </w:pBdr>
      <w:spacing w:before="100" w:beforeAutospacing="1" w:after="100" w:afterAutospacing="1"/>
    </w:pPr>
    <w:rPr>
      <w:rFonts w:ascii="Times New Roman" w:hAnsi="Times New Roman" w:cs="Times New Roman"/>
      <w:sz w:val="16"/>
      <w:szCs w:val="16"/>
    </w:rPr>
  </w:style>
  <w:style w:type="paragraph" w:customStyle="1" w:styleId="xl265">
    <w:name w:val="xl265"/>
    <w:basedOn w:val="a8"/>
    <w:rsid w:val="0088428B"/>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266">
    <w:name w:val="xl266"/>
    <w:basedOn w:val="a8"/>
    <w:rsid w:val="0088428B"/>
    <w:pPr>
      <w:pBdr>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sz w:val="16"/>
      <w:szCs w:val="16"/>
    </w:rPr>
  </w:style>
  <w:style w:type="paragraph" w:customStyle="1" w:styleId="xl267">
    <w:name w:val="xl267"/>
    <w:basedOn w:val="a8"/>
    <w:rsid w:val="0088428B"/>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18"/>
      <w:szCs w:val="18"/>
    </w:rPr>
  </w:style>
  <w:style w:type="paragraph" w:customStyle="1" w:styleId="xl268">
    <w:name w:val="xl268"/>
    <w:basedOn w:val="a8"/>
    <w:rsid w:val="0088428B"/>
    <w:pPr>
      <w:pBdr>
        <w:bottom w:val="single" w:sz="4" w:space="0" w:color="auto"/>
      </w:pBdr>
      <w:spacing w:before="100" w:beforeAutospacing="1" w:after="100" w:afterAutospacing="1"/>
    </w:pPr>
    <w:rPr>
      <w:rFonts w:ascii="Arial CYR" w:hAnsi="Arial CYR" w:cs="Arial CYR"/>
      <w:b/>
      <w:bCs/>
      <w:sz w:val="18"/>
      <w:szCs w:val="18"/>
    </w:rPr>
  </w:style>
  <w:style w:type="paragraph" w:customStyle="1" w:styleId="xl269">
    <w:name w:val="xl269"/>
    <w:basedOn w:val="a8"/>
    <w:rsid w:val="0088428B"/>
    <w:pPr>
      <w:pBdr>
        <w:left w:val="single" w:sz="4" w:space="0" w:color="auto"/>
        <w:bottom w:val="single" w:sz="4" w:space="0" w:color="auto"/>
      </w:pBdr>
      <w:spacing w:before="100" w:beforeAutospacing="1" w:after="100" w:afterAutospacing="1"/>
    </w:pPr>
    <w:rPr>
      <w:rFonts w:ascii="Arial CYR" w:hAnsi="Arial CYR" w:cs="Arial CYR"/>
      <w:b/>
      <w:bCs/>
      <w:sz w:val="18"/>
      <w:szCs w:val="18"/>
    </w:rPr>
  </w:style>
  <w:style w:type="paragraph" w:customStyle="1" w:styleId="xl270">
    <w:name w:val="xl270"/>
    <w:basedOn w:val="a8"/>
    <w:rsid w:val="0088428B"/>
    <w:pPr>
      <w:pBdr>
        <w:bottom w:val="single" w:sz="4" w:space="0" w:color="auto"/>
        <w:right w:val="single" w:sz="4" w:space="0" w:color="auto"/>
      </w:pBdr>
      <w:spacing w:before="100" w:beforeAutospacing="1" w:after="100" w:afterAutospacing="1"/>
    </w:pPr>
    <w:rPr>
      <w:rFonts w:ascii="Arial CYR" w:hAnsi="Arial CYR" w:cs="Arial CYR"/>
      <w:b/>
      <w:bCs/>
      <w:sz w:val="18"/>
      <w:szCs w:val="18"/>
    </w:rPr>
  </w:style>
  <w:style w:type="paragraph" w:customStyle="1" w:styleId="xl271">
    <w:name w:val="xl271"/>
    <w:basedOn w:val="a8"/>
    <w:rsid w:val="0088428B"/>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18"/>
      <w:szCs w:val="18"/>
    </w:rPr>
  </w:style>
  <w:style w:type="paragraph" w:customStyle="1" w:styleId="xl272">
    <w:name w:val="xl272"/>
    <w:basedOn w:val="a8"/>
    <w:rsid w:val="0088428B"/>
    <w:pPr>
      <w:pBdr>
        <w:left w:val="single" w:sz="4" w:space="0" w:color="auto"/>
        <w:bottom w:val="single" w:sz="4" w:space="0" w:color="auto"/>
        <w:right w:val="single" w:sz="4" w:space="0" w:color="auto"/>
      </w:pBdr>
      <w:spacing w:before="100" w:beforeAutospacing="1" w:after="100" w:afterAutospacing="1"/>
    </w:pPr>
    <w:rPr>
      <w:rFonts w:ascii="Arial CYR" w:hAnsi="Arial CYR" w:cs="Arial CYR"/>
      <w:b/>
      <w:bCs/>
      <w:sz w:val="18"/>
      <w:szCs w:val="18"/>
    </w:rPr>
  </w:style>
  <w:style w:type="paragraph" w:customStyle="1" w:styleId="xl273">
    <w:name w:val="xl273"/>
    <w:basedOn w:val="a8"/>
    <w:rsid w:val="0088428B"/>
    <w:pPr>
      <w:pBdr>
        <w:left w:val="single" w:sz="4" w:space="0" w:color="auto"/>
        <w:bottom w:val="single" w:sz="4" w:space="0" w:color="auto"/>
        <w:right w:val="single" w:sz="4" w:space="0" w:color="auto"/>
      </w:pBdr>
      <w:spacing w:before="100" w:beforeAutospacing="1" w:after="100" w:afterAutospacing="1"/>
    </w:pPr>
    <w:rPr>
      <w:rFonts w:ascii="Arial CYR" w:hAnsi="Arial CYR" w:cs="Arial CYR"/>
      <w:sz w:val="18"/>
      <w:szCs w:val="18"/>
    </w:rPr>
  </w:style>
  <w:style w:type="paragraph" w:customStyle="1" w:styleId="xl274">
    <w:name w:val="xl274"/>
    <w:basedOn w:val="a8"/>
    <w:rsid w:val="0088428B"/>
    <w:pPr>
      <w:pBdr>
        <w:bottom w:val="single" w:sz="4" w:space="0" w:color="auto"/>
      </w:pBdr>
      <w:spacing w:before="100" w:beforeAutospacing="1" w:after="100" w:afterAutospacing="1"/>
    </w:pPr>
    <w:rPr>
      <w:rFonts w:ascii="Arial CYR" w:hAnsi="Arial CYR" w:cs="Arial CYR"/>
      <w:sz w:val="18"/>
      <w:szCs w:val="18"/>
    </w:rPr>
  </w:style>
  <w:style w:type="paragraph" w:customStyle="1" w:styleId="xl275">
    <w:name w:val="xl275"/>
    <w:basedOn w:val="a8"/>
    <w:rsid w:val="0088428B"/>
    <w:pPr>
      <w:pBdr>
        <w:left w:val="single" w:sz="4" w:space="0" w:color="auto"/>
        <w:bottom w:val="single" w:sz="4" w:space="0" w:color="auto"/>
      </w:pBdr>
      <w:spacing w:before="100" w:beforeAutospacing="1" w:after="100" w:afterAutospacing="1"/>
    </w:pPr>
    <w:rPr>
      <w:rFonts w:ascii="Arial CYR" w:hAnsi="Arial CYR" w:cs="Arial CYR"/>
      <w:sz w:val="18"/>
      <w:szCs w:val="18"/>
    </w:rPr>
  </w:style>
  <w:style w:type="paragraph" w:customStyle="1" w:styleId="xl276">
    <w:name w:val="xl276"/>
    <w:basedOn w:val="a8"/>
    <w:rsid w:val="0088428B"/>
    <w:pPr>
      <w:pBdr>
        <w:bottom w:val="single" w:sz="4" w:space="0" w:color="auto"/>
        <w:right w:val="single" w:sz="4" w:space="0" w:color="auto"/>
      </w:pBdr>
      <w:spacing w:before="100" w:beforeAutospacing="1" w:after="100" w:afterAutospacing="1"/>
    </w:pPr>
    <w:rPr>
      <w:rFonts w:ascii="Arial CYR" w:hAnsi="Arial CYR" w:cs="Arial CYR"/>
      <w:sz w:val="18"/>
      <w:szCs w:val="18"/>
    </w:rPr>
  </w:style>
  <w:style w:type="paragraph" w:customStyle="1" w:styleId="xl277">
    <w:name w:val="xl277"/>
    <w:basedOn w:val="a8"/>
    <w:rsid w:val="0088428B"/>
    <w:pPr>
      <w:pBdr>
        <w:bottom w:val="single" w:sz="4" w:space="0" w:color="auto"/>
        <w:right w:val="single" w:sz="4" w:space="0" w:color="auto"/>
      </w:pBdr>
      <w:spacing w:before="100" w:beforeAutospacing="1" w:after="100" w:afterAutospacing="1"/>
    </w:pPr>
    <w:rPr>
      <w:rFonts w:ascii="Arial CYR" w:hAnsi="Arial CYR" w:cs="Arial CYR"/>
      <w:sz w:val="18"/>
      <w:szCs w:val="18"/>
    </w:rPr>
  </w:style>
  <w:style w:type="paragraph" w:customStyle="1" w:styleId="xl278">
    <w:name w:val="xl278"/>
    <w:basedOn w:val="a8"/>
    <w:rsid w:val="0088428B"/>
    <w:pPr>
      <w:pBdr>
        <w:bottom w:val="single" w:sz="4" w:space="0" w:color="auto"/>
        <w:right w:val="single" w:sz="4" w:space="0" w:color="auto"/>
      </w:pBdr>
      <w:spacing w:before="100" w:beforeAutospacing="1" w:after="100" w:afterAutospacing="1"/>
    </w:pPr>
    <w:rPr>
      <w:rFonts w:ascii="Arial CYR" w:hAnsi="Arial CYR" w:cs="Arial CYR"/>
      <w:sz w:val="18"/>
      <w:szCs w:val="18"/>
    </w:rPr>
  </w:style>
  <w:style w:type="paragraph" w:customStyle="1" w:styleId="xl279">
    <w:name w:val="xl279"/>
    <w:basedOn w:val="a8"/>
    <w:rsid w:val="0088428B"/>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8"/>
      <w:szCs w:val="18"/>
    </w:rPr>
  </w:style>
  <w:style w:type="paragraph" w:customStyle="1" w:styleId="xl280">
    <w:name w:val="xl280"/>
    <w:basedOn w:val="a8"/>
    <w:rsid w:val="0088428B"/>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8"/>
      <w:szCs w:val="18"/>
    </w:rPr>
  </w:style>
  <w:style w:type="paragraph" w:customStyle="1" w:styleId="xl281">
    <w:name w:val="xl281"/>
    <w:basedOn w:val="a8"/>
    <w:rsid w:val="0088428B"/>
    <w:pPr>
      <w:pBdr>
        <w:left w:val="single" w:sz="4" w:space="0" w:color="auto"/>
        <w:bottom w:val="single" w:sz="4" w:space="0" w:color="auto"/>
        <w:right w:val="single" w:sz="4" w:space="0" w:color="auto"/>
      </w:pBdr>
      <w:spacing w:before="100" w:beforeAutospacing="1" w:after="100" w:afterAutospacing="1"/>
    </w:pPr>
    <w:rPr>
      <w:rFonts w:ascii="Arial CYR" w:hAnsi="Arial CYR" w:cs="Arial CYR"/>
      <w:sz w:val="18"/>
      <w:szCs w:val="18"/>
    </w:rPr>
  </w:style>
  <w:style w:type="paragraph" w:customStyle="1" w:styleId="xl282">
    <w:name w:val="xl282"/>
    <w:basedOn w:val="a8"/>
    <w:rsid w:val="0088428B"/>
    <w:pPr>
      <w:pBdr>
        <w:bottom w:val="single" w:sz="4" w:space="0" w:color="auto"/>
      </w:pBdr>
      <w:spacing w:before="100" w:beforeAutospacing="1" w:after="100" w:afterAutospacing="1"/>
    </w:pPr>
    <w:rPr>
      <w:rFonts w:ascii="Arial CYR" w:hAnsi="Arial CYR" w:cs="Arial CYR"/>
      <w:sz w:val="18"/>
      <w:szCs w:val="18"/>
    </w:rPr>
  </w:style>
  <w:style w:type="paragraph" w:customStyle="1" w:styleId="xl283">
    <w:name w:val="xl283"/>
    <w:basedOn w:val="a8"/>
    <w:rsid w:val="0088428B"/>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8"/>
      <w:szCs w:val="18"/>
    </w:rPr>
  </w:style>
  <w:style w:type="paragraph" w:customStyle="1" w:styleId="xl284">
    <w:name w:val="xl284"/>
    <w:basedOn w:val="a8"/>
    <w:rsid w:val="0088428B"/>
    <w:pPr>
      <w:pBdr>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85">
    <w:name w:val="xl285"/>
    <w:basedOn w:val="a8"/>
    <w:rsid w:val="0088428B"/>
    <w:pPr>
      <w:pBdr>
        <w:bottom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86">
    <w:name w:val="xl286"/>
    <w:basedOn w:val="a8"/>
    <w:rsid w:val="0088428B"/>
    <w:pPr>
      <w:pBdr>
        <w:left w:val="single" w:sz="4" w:space="0" w:color="auto"/>
        <w:bottom w:val="single" w:sz="4" w:space="0" w:color="auto"/>
        <w:right w:val="single" w:sz="4" w:space="0" w:color="auto"/>
      </w:pBdr>
      <w:spacing w:before="100" w:beforeAutospacing="1" w:after="100" w:afterAutospacing="1"/>
    </w:pPr>
    <w:rPr>
      <w:rFonts w:ascii="Arial CYR" w:hAnsi="Arial CYR" w:cs="Arial CYR"/>
      <w:sz w:val="18"/>
      <w:szCs w:val="18"/>
    </w:rPr>
  </w:style>
  <w:style w:type="paragraph" w:customStyle="1" w:styleId="xl287">
    <w:name w:val="xl287"/>
    <w:basedOn w:val="a8"/>
    <w:rsid w:val="0088428B"/>
    <w:pPr>
      <w:pBdr>
        <w:bottom w:val="single" w:sz="4" w:space="0" w:color="auto"/>
      </w:pBdr>
      <w:spacing w:before="100" w:beforeAutospacing="1" w:after="100" w:afterAutospacing="1"/>
      <w:jc w:val="center"/>
    </w:pPr>
    <w:rPr>
      <w:rFonts w:ascii="Arial CYR" w:hAnsi="Arial CYR" w:cs="Arial CYR"/>
      <w:sz w:val="18"/>
      <w:szCs w:val="18"/>
    </w:rPr>
  </w:style>
  <w:style w:type="paragraph" w:customStyle="1" w:styleId="xl288">
    <w:name w:val="xl288"/>
    <w:basedOn w:val="a8"/>
    <w:rsid w:val="0088428B"/>
    <w:pPr>
      <w:pBdr>
        <w:left w:val="single" w:sz="4" w:space="0" w:color="auto"/>
        <w:bottom w:val="single" w:sz="4" w:space="0" w:color="auto"/>
      </w:pBdr>
      <w:spacing w:before="100" w:beforeAutospacing="1" w:after="100" w:afterAutospacing="1"/>
      <w:jc w:val="right"/>
    </w:pPr>
    <w:rPr>
      <w:rFonts w:ascii="Arial CYR" w:hAnsi="Arial CYR" w:cs="Arial CYR"/>
      <w:sz w:val="18"/>
      <w:szCs w:val="18"/>
    </w:rPr>
  </w:style>
  <w:style w:type="paragraph" w:customStyle="1" w:styleId="xl289">
    <w:name w:val="xl289"/>
    <w:basedOn w:val="a8"/>
    <w:rsid w:val="0088428B"/>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8"/>
      <w:szCs w:val="18"/>
    </w:rPr>
  </w:style>
  <w:style w:type="paragraph" w:customStyle="1" w:styleId="xl290">
    <w:name w:val="xl290"/>
    <w:basedOn w:val="a8"/>
    <w:rsid w:val="0088428B"/>
    <w:pPr>
      <w:pBdr>
        <w:bottom w:val="single" w:sz="4" w:space="0" w:color="auto"/>
      </w:pBdr>
      <w:spacing w:before="100" w:beforeAutospacing="1" w:after="100" w:afterAutospacing="1"/>
      <w:jc w:val="right"/>
    </w:pPr>
    <w:rPr>
      <w:rFonts w:ascii="Arial CYR" w:hAnsi="Arial CYR" w:cs="Arial CYR"/>
      <w:sz w:val="18"/>
      <w:szCs w:val="18"/>
    </w:rPr>
  </w:style>
  <w:style w:type="paragraph" w:customStyle="1" w:styleId="xl291">
    <w:name w:val="xl291"/>
    <w:basedOn w:val="a8"/>
    <w:rsid w:val="0088428B"/>
    <w:pPr>
      <w:pBdr>
        <w:bottom w:val="single" w:sz="4" w:space="0" w:color="auto"/>
      </w:pBdr>
      <w:spacing w:before="100" w:beforeAutospacing="1" w:after="100" w:afterAutospacing="1"/>
    </w:pPr>
    <w:rPr>
      <w:rFonts w:ascii="Arial CYR" w:hAnsi="Arial CYR" w:cs="Arial CYR"/>
      <w:sz w:val="18"/>
      <w:szCs w:val="18"/>
    </w:rPr>
  </w:style>
  <w:style w:type="paragraph" w:customStyle="1" w:styleId="xl292">
    <w:name w:val="xl292"/>
    <w:basedOn w:val="a8"/>
    <w:rsid w:val="0088428B"/>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8"/>
      <w:szCs w:val="18"/>
    </w:rPr>
  </w:style>
  <w:style w:type="paragraph" w:customStyle="1" w:styleId="xl293">
    <w:name w:val="xl293"/>
    <w:basedOn w:val="a8"/>
    <w:rsid w:val="0088428B"/>
    <w:pPr>
      <w:pBdr>
        <w:left w:val="single" w:sz="4" w:space="0" w:color="auto"/>
        <w:bottom w:val="single" w:sz="4" w:space="0" w:color="auto"/>
      </w:pBdr>
      <w:spacing w:before="100" w:beforeAutospacing="1" w:after="100" w:afterAutospacing="1"/>
    </w:pPr>
    <w:rPr>
      <w:rFonts w:ascii="Arial CYR" w:hAnsi="Arial CYR" w:cs="Arial CYR"/>
      <w:sz w:val="18"/>
      <w:szCs w:val="18"/>
    </w:rPr>
  </w:style>
  <w:style w:type="paragraph" w:customStyle="1" w:styleId="xl294">
    <w:name w:val="xl294"/>
    <w:basedOn w:val="a8"/>
    <w:rsid w:val="0088428B"/>
    <w:pPr>
      <w:pBdr>
        <w:bottom w:val="single" w:sz="4" w:space="0" w:color="auto"/>
        <w:right w:val="single" w:sz="4" w:space="0" w:color="auto"/>
      </w:pBdr>
      <w:spacing w:before="100" w:beforeAutospacing="1" w:after="100" w:afterAutospacing="1"/>
    </w:pPr>
    <w:rPr>
      <w:rFonts w:ascii="Arial CYR" w:hAnsi="Arial CYR" w:cs="Arial CYR"/>
      <w:sz w:val="18"/>
      <w:szCs w:val="18"/>
    </w:rPr>
  </w:style>
  <w:style w:type="paragraph" w:customStyle="1" w:styleId="xl295">
    <w:name w:val="xl295"/>
    <w:basedOn w:val="a8"/>
    <w:rsid w:val="0088428B"/>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296">
    <w:name w:val="xl296"/>
    <w:basedOn w:val="a8"/>
    <w:rsid w:val="0088428B"/>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297">
    <w:name w:val="xl297"/>
    <w:basedOn w:val="a8"/>
    <w:rsid w:val="0088428B"/>
    <w:pPr>
      <w:pBdr>
        <w:bottom w:val="single" w:sz="4" w:space="0" w:color="auto"/>
      </w:pBdr>
      <w:spacing w:before="100" w:beforeAutospacing="1" w:after="100" w:afterAutospacing="1"/>
      <w:jc w:val="center"/>
    </w:pPr>
    <w:rPr>
      <w:rFonts w:ascii="Arial CYR" w:hAnsi="Arial CYR" w:cs="Arial CYR"/>
      <w:sz w:val="16"/>
      <w:szCs w:val="16"/>
    </w:rPr>
  </w:style>
  <w:style w:type="paragraph" w:customStyle="1" w:styleId="xl298">
    <w:name w:val="xl298"/>
    <w:basedOn w:val="a8"/>
    <w:rsid w:val="0088428B"/>
    <w:pPr>
      <w:pBdr>
        <w:left w:val="single" w:sz="4" w:space="0" w:color="auto"/>
        <w:bottom w:val="single" w:sz="4" w:space="0" w:color="auto"/>
      </w:pBdr>
      <w:spacing w:before="100" w:beforeAutospacing="1" w:after="100" w:afterAutospacing="1"/>
      <w:jc w:val="right"/>
    </w:pPr>
    <w:rPr>
      <w:rFonts w:ascii="Arial CYR" w:hAnsi="Arial CYR" w:cs="Arial CYR"/>
      <w:sz w:val="16"/>
      <w:szCs w:val="16"/>
    </w:rPr>
  </w:style>
  <w:style w:type="paragraph" w:customStyle="1" w:styleId="xl299">
    <w:name w:val="xl299"/>
    <w:basedOn w:val="a8"/>
    <w:rsid w:val="0088428B"/>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300">
    <w:name w:val="xl300"/>
    <w:basedOn w:val="a8"/>
    <w:rsid w:val="0088428B"/>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301">
    <w:name w:val="xl301"/>
    <w:basedOn w:val="a8"/>
    <w:rsid w:val="0088428B"/>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302">
    <w:name w:val="xl302"/>
    <w:basedOn w:val="a8"/>
    <w:rsid w:val="0088428B"/>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8"/>
      <w:szCs w:val="18"/>
    </w:rPr>
  </w:style>
  <w:style w:type="paragraph" w:customStyle="1" w:styleId="xl303">
    <w:name w:val="xl303"/>
    <w:basedOn w:val="a8"/>
    <w:rsid w:val="0088428B"/>
    <w:pPr>
      <w:pBdr>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304">
    <w:name w:val="xl304"/>
    <w:basedOn w:val="a8"/>
    <w:rsid w:val="0088428B"/>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305">
    <w:name w:val="xl305"/>
    <w:basedOn w:val="a8"/>
    <w:rsid w:val="0088428B"/>
    <w:pPr>
      <w:pBdr>
        <w:bottom w:val="single" w:sz="4" w:space="0" w:color="auto"/>
        <w:right w:val="single" w:sz="4" w:space="0" w:color="auto"/>
      </w:pBdr>
      <w:spacing w:before="100" w:beforeAutospacing="1" w:after="100" w:afterAutospacing="1"/>
      <w:jc w:val="right"/>
    </w:pPr>
    <w:rPr>
      <w:rFonts w:ascii="Arial CYR" w:hAnsi="Arial CYR" w:cs="Arial CYR"/>
      <w:sz w:val="18"/>
      <w:szCs w:val="18"/>
    </w:rPr>
  </w:style>
  <w:style w:type="paragraph" w:customStyle="1" w:styleId="xl306">
    <w:name w:val="xl306"/>
    <w:basedOn w:val="a8"/>
    <w:rsid w:val="0088428B"/>
    <w:pPr>
      <w:pBdr>
        <w:bottom w:val="single" w:sz="4" w:space="0" w:color="auto"/>
        <w:right w:val="single" w:sz="4" w:space="0" w:color="auto"/>
      </w:pBdr>
      <w:spacing w:before="100" w:beforeAutospacing="1" w:after="100" w:afterAutospacing="1"/>
    </w:pPr>
    <w:rPr>
      <w:rFonts w:ascii="Arial CYR" w:hAnsi="Arial CYR" w:cs="Arial CYR"/>
      <w:sz w:val="18"/>
      <w:szCs w:val="18"/>
    </w:rPr>
  </w:style>
  <w:style w:type="paragraph" w:customStyle="1" w:styleId="xl307">
    <w:name w:val="xl307"/>
    <w:basedOn w:val="a8"/>
    <w:rsid w:val="0088428B"/>
    <w:pPr>
      <w:pBdr>
        <w:bottom w:val="single" w:sz="4" w:space="0" w:color="auto"/>
      </w:pBdr>
      <w:spacing w:before="100" w:beforeAutospacing="1" w:after="100" w:afterAutospacing="1"/>
      <w:jc w:val="center"/>
    </w:pPr>
    <w:rPr>
      <w:rFonts w:ascii="Arial CYR" w:hAnsi="Arial CYR" w:cs="Arial CYR"/>
      <w:sz w:val="16"/>
      <w:szCs w:val="16"/>
    </w:rPr>
  </w:style>
  <w:style w:type="paragraph" w:customStyle="1" w:styleId="xl308">
    <w:name w:val="xl308"/>
    <w:basedOn w:val="a8"/>
    <w:rsid w:val="0088428B"/>
    <w:pPr>
      <w:pBdr>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6"/>
      <w:szCs w:val="16"/>
    </w:rPr>
  </w:style>
  <w:style w:type="paragraph" w:customStyle="1" w:styleId="xl309">
    <w:name w:val="xl309"/>
    <w:basedOn w:val="a8"/>
    <w:rsid w:val="0088428B"/>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16"/>
      <w:szCs w:val="16"/>
    </w:rPr>
  </w:style>
  <w:style w:type="paragraph" w:customStyle="1" w:styleId="xl310">
    <w:name w:val="xl310"/>
    <w:basedOn w:val="a8"/>
    <w:rsid w:val="0088428B"/>
    <w:pPr>
      <w:pBdr>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b/>
      <w:bCs/>
      <w:sz w:val="24"/>
      <w:szCs w:val="24"/>
    </w:rPr>
  </w:style>
  <w:style w:type="paragraph" w:customStyle="1" w:styleId="xl311">
    <w:name w:val="xl311"/>
    <w:basedOn w:val="a8"/>
    <w:rsid w:val="0088428B"/>
    <w:pPr>
      <w:pBdr>
        <w:bottom w:val="single" w:sz="4" w:space="0" w:color="auto"/>
        <w:right w:val="single" w:sz="4" w:space="0" w:color="auto"/>
      </w:pBdr>
      <w:spacing w:before="100" w:beforeAutospacing="1" w:after="100" w:afterAutospacing="1"/>
      <w:jc w:val="center"/>
    </w:pPr>
    <w:rPr>
      <w:rFonts w:ascii="Times New Roman" w:hAnsi="Times New Roman" w:cs="Times New Roman"/>
      <w:sz w:val="16"/>
      <w:szCs w:val="16"/>
    </w:rPr>
  </w:style>
  <w:style w:type="paragraph" w:customStyle="1" w:styleId="xl312">
    <w:name w:val="xl312"/>
    <w:basedOn w:val="a8"/>
    <w:rsid w:val="0088428B"/>
    <w:pPr>
      <w:pBdr>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b/>
      <w:bCs/>
      <w:sz w:val="18"/>
      <w:szCs w:val="18"/>
    </w:rPr>
  </w:style>
  <w:style w:type="paragraph" w:customStyle="1" w:styleId="xl313">
    <w:name w:val="xl313"/>
    <w:basedOn w:val="a8"/>
    <w:rsid w:val="0088428B"/>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314">
    <w:name w:val="xl314"/>
    <w:basedOn w:val="a8"/>
    <w:rsid w:val="0088428B"/>
    <w:pPr>
      <w:pBdr>
        <w:left w:val="single" w:sz="4" w:space="0" w:color="auto"/>
        <w:bottom w:val="single" w:sz="4" w:space="0" w:color="auto"/>
      </w:pBdr>
      <w:spacing w:before="100" w:beforeAutospacing="1" w:after="100" w:afterAutospacing="1"/>
    </w:pPr>
    <w:rPr>
      <w:rFonts w:ascii="Arial CYR" w:hAnsi="Arial CYR" w:cs="Arial CYR"/>
      <w:sz w:val="18"/>
      <w:szCs w:val="18"/>
    </w:rPr>
  </w:style>
  <w:style w:type="paragraph" w:customStyle="1" w:styleId="xl315">
    <w:name w:val="xl315"/>
    <w:basedOn w:val="a8"/>
    <w:rsid w:val="0088428B"/>
    <w:pPr>
      <w:pBdr>
        <w:left w:val="single" w:sz="4" w:space="0" w:color="auto"/>
        <w:bottom w:val="single" w:sz="4" w:space="0" w:color="auto"/>
      </w:pBdr>
      <w:spacing w:before="100" w:beforeAutospacing="1" w:after="100" w:afterAutospacing="1"/>
      <w:jc w:val="right"/>
    </w:pPr>
    <w:rPr>
      <w:rFonts w:ascii="Arial CYR" w:hAnsi="Arial CYR" w:cs="Arial CYR"/>
      <w:sz w:val="18"/>
      <w:szCs w:val="18"/>
    </w:rPr>
  </w:style>
  <w:style w:type="paragraph" w:customStyle="1" w:styleId="xl316">
    <w:name w:val="xl316"/>
    <w:basedOn w:val="a8"/>
    <w:rsid w:val="0088428B"/>
    <w:pPr>
      <w:pBdr>
        <w:top w:val="single" w:sz="4" w:space="0" w:color="auto"/>
        <w:bottom w:val="single" w:sz="4" w:space="0" w:color="auto"/>
      </w:pBdr>
      <w:spacing w:before="100" w:beforeAutospacing="1" w:after="100" w:afterAutospacing="1"/>
      <w:jc w:val="center"/>
    </w:pPr>
    <w:rPr>
      <w:rFonts w:ascii="Arial CYR" w:hAnsi="Arial CYR" w:cs="Arial CYR"/>
      <w:sz w:val="18"/>
      <w:szCs w:val="18"/>
    </w:rPr>
  </w:style>
  <w:style w:type="paragraph" w:customStyle="1" w:styleId="xl317">
    <w:name w:val="xl317"/>
    <w:basedOn w:val="a8"/>
    <w:rsid w:val="008842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8"/>
      <w:szCs w:val="18"/>
    </w:rPr>
  </w:style>
  <w:style w:type="paragraph" w:customStyle="1" w:styleId="xl318">
    <w:name w:val="xl318"/>
    <w:basedOn w:val="a8"/>
    <w:rsid w:val="0088428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8"/>
      <w:szCs w:val="18"/>
    </w:rPr>
  </w:style>
  <w:style w:type="paragraph" w:customStyle="1" w:styleId="xl319">
    <w:name w:val="xl319"/>
    <w:basedOn w:val="a8"/>
    <w:rsid w:val="0088428B"/>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18"/>
      <w:szCs w:val="18"/>
    </w:rPr>
  </w:style>
  <w:style w:type="paragraph" w:customStyle="1" w:styleId="xl320">
    <w:name w:val="xl320"/>
    <w:basedOn w:val="a8"/>
    <w:rsid w:val="008842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8"/>
      <w:szCs w:val="18"/>
    </w:rPr>
  </w:style>
  <w:style w:type="paragraph" w:customStyle="1" w:styleId="xl321">
    <w:name w:val="xl321"/>
    <w:basedOn w:val="a8"/>
    <w:rsid w:val="0088428B"/>
    <w:pPr>
      <w:pBdr>
        <w:top w:val="single" w:sz="4" w:space="0" w:color="auto"/>
        <w:bottom w:val="single" w:sz="4" w:space="0" w:color="auto"/>
      </w:pBdr>
      <w:spacing w:before="100" w:beforeAutospacing="1" w:after="100" w:afterAutospacing="1"/>
    </w:pPr>
    <w:rPr>
      <w:rFonts w:ascii="Arial CYR" w:hAnsi="Arial CYR" w:cs="Arial CYR"/>
      <w:sz w:val="18"/>
      <w:szCs w:val="18"/>
    </w:rPr>
  </w:style>
  <w:style w:type="paragraph" w:customStyle="1" w:styleId="xl322">
    <w:name w:val="xl322"/>
    <w:basedOn w:val="a8"/>
    <w:rsid w:val="0088428B"/>
    <w:pPr>
      <w:pBdr>
        <w:top w:val="single" w:sz="4" w:space="0" w:color="auto"/>
        <w:bottom w:val="single" w:sz="4" w:space="0" w:color="auto"/>
        <w:right w:val="single" w:sz="4" w:space="0" w:color="auto"/>
      </w:pBdr>
      <w:spacing w:before="100" w:beforeAutospacing="1" w:after="100" w:afterAutospacing="1"/>
    </w:pPr>
    <w:rPr>
      <w:rFonts w:ascii="Arial CYR" w:hAnsi="Arial CYR" w:cs="Arial CYR"/>
      <w:sz w:val="18"/>
      <w:szCs w:val="18"/>
    </w:rPr>
  </w:style>
  <w:style w:type="paragraph" w:customStyle="1" w:styleId="xl323">
    <w:name w:val="xl323"/>
    <w:basedOn w:val="a8"/>
    <w:rsid w:val="0088428B"/>
    <w:pPr>
      <w:pBdr>
        <w:top w:val="single" w:sz="4" w:space="0" w:color="auto"/>
        <w:bottom w:val="single" w:sz="4" w:space="0" w:color="auto"/>
      </w:pBdr>
      <w:spacing w:before="100" w:beforeAutospacing="1" w:after="100" w:afterAutospacing="1"/>
      <w:jc w:val="right"/>
    </w:pPr>
    <w:rPr>
      <w:rFonts w:ascii="Arial CYR" w:hAnsi="Arial CYR" w:cs="Arial CYR"/>
      <w:sz w:val="18"/>
      <w:szCs w:val="18"/>
    </w:rPr>
  </w:style>
  <w:style w:type="paragraph" w:customStyle="1" w:styleId="xl324">
    <w:name w:val="xl324"/>
    <w:basedOn w:val="a8"/>
    <w:rsid w:val="008842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8"/>
      <w:szCs w:val="18"/>
    </w:rPr>
  </w:style>
  <w:style w:type="paragraph" w:customStyle="1" w:styleId="xl325">
    <w:name w:val="xl325"/>
    <w:basedOn w:val="a8"/>
    <w:rsid w:val="0088428B"/>
    <w:pPr>
      <w:pBdr>
        <w:top w:val="single" w:sz="4" w:space="0" w:color="auto"/>
        <w:bottom w:val="single" w:sz="4" w:space="0" w:color="auto"/>
      </w:pBdr>
      <w:spacing w:before="100" w:beforeAutospacing="1" w:after="100" w:afterAutospacing="1"/>
      <w:jc w:val="right"/>
    </w:pPr>
    <w:rPr>
      <w:rFonts w:ascii="Arial CYR" w:hAnsi="Arial CYR" w:cs="Arial CYR"/>
      <w:sz w:val="18"/>
      <w:szCs w:val="18"/>
    </w:rPr>
  </w:style>
  <w:style w:type="paragraph" w:customStyle="1" w:styleId="xl326">
    <w:name w:val="xl326"/>
    <w:basedOn w:val="a8"/>
    <w:rsid w:val="0088428B"/>
    <w:pPr>
      <w:pBdr>
        <w:bottom w:val="single" w:sz="4" w:space="0" w:color="auto"/>
      </w:pBdr>
      <w:spacing w:before="100" w:beforeAutospacing="1" w:after="100" w:afterAutospacing="1"/>
      <w:jc w:val="right"/>
    </w:pPr>
    <w:rPr>
      <w:rFonts w:ascii="Arial CYR" w:hAnsi="Arial CYR" w:cs="Arial CYR"/>
      <w:sz w:val="18"/>
      <w:szCs w:val="18"/>
    </w:rPr>
  </w:style>
  <w:style w:type="paragraph" w:customStyle="1" w:styleId="xl327">
    <w:name w:val="xl327"/>
    <w:basedOn w:val="a8"/>
    <w:rsid w:val="0088428B"/>
    <w:pPr>
      <w:pBdr>
        <w:bottom w:val="single" w:sz="4" w:space="0" w:color="auto"/>
      </w:pBdr>
      <w:spacing w:before="100" w:beforeAutospacing="1" w:after="100" w:afterAutospacing="1"/>
    </w:pPr>
    <w:rPr>
      <w:rFonts w:ascii="Arial CYR" w:hAnsi="Arial CYR" w:cs="Arial CYR"/>
      <w:sz w:val="16"/>
      <w:szCs w:val="16"/>
    </w:rPr>
  </w:style>
  <w:style w:type="paragraph" w:customStyle="1" w:styleId="xl328">
    <w:name w:val="xl328"/>
    <w:basedOn w:val="a8"/>
    <w:rsid w:val="0088428B"/>
    <w:pPr>
      <w:pBdr>
        <w:bottom w:val="single" w:sz="4" w:space="0" w:color="auto"/>
      </w:pBdr>
      <w:spacing w:before="100" w:beforeAutospacing="1" w:after="100" w:afterAutospacing="1"/>
      <w:jc w:val="right"/>
    </w:pPr>
    <w:rPr>
      <w:rFonts w:ascii="Arial CYR" w:hAnsi="Arial CYR" w:cs="Arial CYR"/>
      <w:sz w:val="16"/>
      <w:szCs w:val="16"/>
    </w:rPr>
  </w:style>
  <w:style w:type="paragraph" w:customStyle="1" w:styleId="xl329">
    <w:name w:val="xl329"/>
    <w:basedOn w:val="a8"/>
    <w:rsid w:val="0088428B"/>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8"/>
      <w:szCs w:val="18"/>
    </w:rPr>
  </w:style>
  <w:style w:type="paragraph" w:customStyle="1" w:styleId="xl330">
    <w:name w:val="xl330"/>
    <w:basedOn w:val="a8"/>
    <w:rsid w:val="0088428B"/>
    <w:pPr>
      <w:pBdr>
        <w:top w:val="single" w:sz="4" w:space="0" w:color="auto"/>
        <w:left w:val="single" w:sz="4" w:space="0" w:color="auto"/>
      </w:pBdr>
      <w:spacing w:before="100" w:beforeAutospacing="1" w:after="100" w:afterAutospacing="1"/>
    </w:pPr>
    <w:rPr>
      <w:rFonts w:ascii="Arial CYR" w:hAnsi="Arial CYR" w:cs="Arial CYR"/>
      <w:sz w:val="18"/>
      <w:szCs w:val="18"/>
    </w:rPr>
  </w:style>
  <w:style w:type="paragraph" w:customStyle="1" w:styleId="xl331">
    <w:name w:val="xl331"/>
    <w:basedOn w:val="a8"/>
    <w:rsid w:val="0088428B"/>
    <w:pPr>
      <w:pBdr>
        <w:top w:val="single" w:sz="4" w:space="0" w:color="auto"/>
        <w:left w:val="single" w:sz="4" w:space="0" w:color="auto"/>
        <w:right w:val="single" w:sz="4" w:space="0" w:color="auto"/>
      </w:pBdr>
      <w:spacing w:before="100" w:beforeAutospacing="1" w:after="100" w:afterAutospacing="1"/>
    </w:pPr>
    <w:rPr>
      <w:rFonts w:ascii="Arial CYR" w:hAnsi="Arial CYR" w:cs="Arial CYR"/>
      <w:sz w:val="18"/>
      <w:szCs w:val="18"/>
    </w:rPr>
  </w:style>
  <w:style w:type="paragraph" w:customStyle="1" w:styleId="xl332">
    <w:name w:val="xl332"/>
    <w:basedOn w:val="a8"/>
    <w:rsid w:val="0088428B"/>
    <w:pPr>
      <w:pBdr>
        <w:top w:val="single" w:sz="4" w:space="0" w:color="auto"/>
      </w:pBdr>
      <w:spacing w:before="100" w:beforeAutospacing="1" w:after="100" w:afterAutospacing="1"/>
    </w:pPr>
    <w:rPr>
      <w:rFonts w:ascii="Arial CYR" w:hAnsi="Arial CYR" w:cs="Arial CYR"/>
      <w:sz w:val="18"/>
      <w:szCs w:val="18"/>
    </w:rPr>
  </w:style>
  <w:style w:type="paragraph" w:customStyle="1" w:styleId="xl333">
    <w:name w:val="xl333"/>
    <w:basedOn w:val="a8"/>
    <w:rsid w:val="0088428B"/>
    <w:pPr>
      <w:pBdr>
        <w:top w:val="single" w:sz="4" w:space="0" w:color="auto"/>
        <w:right w:val="single" w:sz="4" w:space="0" w:color="auto"/>
      </w:pBdr>
      <w:spacing w:before="100" w:beforeAutospacing="1" w:after="100" w:afterAutospacing="1"/>
    </w:pPr>
    <w:rPr>
      <w:rFonts w:ascii="Arial CYR" w:hAnsi="Arial CYR" w:cs="Arial CYR"/>
      <w:sz w:val="18"/>
      <w:szCs w:val="18"/>
    </w:rPr>
  </w:style>
  <w:style w:type="paragraph" w:customStyle="1" w:styleId="xl334">
    <w:name w:val="xl334"/>
    <w:basedOn w:val="a8"/>
    <w:rsid w:val="0088428B"/>
    <w:pPr>
      <w:pBdr>
        <w:top w:val="single" w:sz="4" w:space="0" w:color="auto"/>
        <w:left w:val="single" w:sz="4" w:space="0" w:color="auto"/>
        <w:right w:val="single" w:sz="4" w:space="0" w:color="auto"/>
      </w:pBdr>
      <w:spacing w:before="100" w:beforeAutospacing="1" w:after="100" w:afterAutospacing="1"/>
      <w:jc w:val="right"/>
    </w:pPr>
    <w:rPr>
      <w:rFonts w:ascii="Arial CYR" w:hAnsi="Arial CYR" w:cs="Arial CYR"/>
      <w:sz w:val="18"/>
      <w:szCs w:val="18"/>
    </w:rPr>
  </w:style>
  <w:style w:type="paragraph" w:customStyle="1" w:styleId="xl335">
    <w:name w:val="xl335"/>
    <w:basedOn w:val="a8"/>
    <w:rsid w:val="0088428B"/>
    <w:pPr>
      <w:pBdr>
        <w:top w:val="single" w:sz="4" w:space="0" w:color="auto"/>
        <w:left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336">
    <w:name w:val="xl336"/>
    <w:basedOn w:val="a8"/>
    <w:rsid w:val="0088428B"/>
    <w:pPr>
      <w:pBdr>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b/>
      <w:bCs/>
      <w:sz w:val="18"/>
      <w:szCs w:val="18"/>
    </w:rPr>
  </w:style>
  <w:style w:type="paragraph" w:customStyle="1" w:styleId="xl337">
    <w:name w:val="xl337"/>
    <w:basedOn w:val="a8"/>
    <w:rsid w:val="0088428B"/>
    <w:pPr>
      <w:pBdr>
        <w:top w:val="single" w:sz="4" w:space="0" w:color="auto"/>
        <w:bottom w:val="single" w:sz="4" w:space="0" w:color="auto"/>
      </w:pBdr>
      <w:spacing w:before="100" w:beforeAutospacing="1" w:after="100" w:afterAutospacing="1"/>
    </w:pPr>
    <w:rPr>
      <w:rFonts w:ascii="Arial CYR" w:hAnsi="Arial CYR" w:cs="Arial CYR"/>
      <w:sz w:val="18"/>
      <w:szCs w:val="18"/>
    </w:rPr>
  </w:style>
  <w:style w:type="paragraph" w:customStyle="1" w:styleId="xl338">
    <w:name w:val="xl338"/>
    <w:basedOn w:val="a8"/>
    <w:rsid w:val="0088428B"/>
    <w:pPr>
      <w:pBdr>
        <w:top w:val="single" w:sz="4" w:space="0" w:color="auto"/>
        <w:bottom w:val="single" w:sz="4" w:space="0" w:color="auto"/>
      </w:pBdr>
      <w:spacing w:before="100" w:beforeAutospacing="1" w:after="100" w:afterAutospacing="1"/>
    </w:pPr>
    <w:rPr>
      <w:rFonts w:ascii="Times New Roman" w:hAnsi="Times New Roman" w:cs="Times New Roman"/>
      <w:b/>
      <w:bCs/>
      <w:sz w:val="18"/>
      <w:szCs w:val="18"/>
    </w:rPr>
  </w:style>
  <w:style w:type="paragraph" w:customStyle="1" w:styleId="xl339">
    <w:name w:val="xl339"/>
    <w:basedOn w:val="a8"/>
    <w:rsid w:val="0088428B"/>
    <w:pPr>
      <w:pBdr>
        <w:top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8"/>
      <w:szCs w:val="18"/>
    </w:rPr>
  </w:style>
  <w:style w:type="paragraph" w:customStyle="1" w:styleId="xl340">
    <w:name w:val="xl340"/>
    <w:basedOn w:val="a8"/>
    <w:rsid w:val="0088428B"/>
    <w:pPr>
      <w:pBdr>
        <w:left w:val="single" w:sz="4" w:space="0" w:color="auto"/>
        <w:bottom w:val="single" w:sz="4" w:space="0" w:color="auto"/>
      </w:pBdr>
      <w:spacing w:before="100" w:beforeAutospacing="1" w:after="100" w:afterAutospacing="1"/>
    </w:pPr>
    <w:rPr>
      <w:rFonts w:ascii="Arial CYR" w:hAnsi="Arial CYR" w:cs="Arial CYR"/>
      <w:sz w:val="18"/>
      <w:szCs w:val="18"/>
    </w:rPr>
  </w:style>
  <w:style w:type="paragraph" w:customStyle="1" w:styleId="xl341">
    <w:name w:val="xl341"/>
    <w:basedOn w:val="a8"/>
    <w:rsid w:val="0088428B"/>
    <w:pPr>
      <w:pBdr>
        <w:left w:val="single" w:sz="4" w:space="0" w:color="auto"/>
      </w:pBdr>
      <w:spacing w:before="100" w:beforeAutospacing="1" w:after="100" w:afterAutospacing="1"/>
      <w:jc w:val="center"/>
    </w:pPr>
    <w:rPr>
      <w:rFonts w:ascii="Times New Roman" w:hAnsi="Times New Roman" w:cs="Times New Roman"/>
      <w:sz w:val="18"/>
      <w:szCs w:val="18"/>
    </w:rPr>
  </w:style>
  <w:style w:type="paragraph" w:customStyle="1" w:styleId="xl342">
    <w:name w:val="xl342"/>
    <w:basedOn w:val="a8"/>
    <w:rsid w:val="0088428B"/>
    <w:pPr>
      <w:pBdr>
        <w:left w:val="single" w:sz="4" w:space="0" w:color="auto"/>
      </w:pBdr>
      <w:spacing w:before="100" w:beforeAutospacing="1" w:after="100" w:afterAutospacing="1"/>
      <w:jc w:val="center"/>
    </w:pPr>
    <w:rPr>
      <w:rFonts w:ascii="Times New Roman" w:hAnsi="Times New Roman" w:cs="Times New Roman"/>
      <w:sz w:val="16"/>
      <w:szCs w:val="16"/>
    </w:rPr>
  </w:style>
  <w:style w:type="paragraph" w:customStyle="1" w:styleId="xl343">
    <w:name w:val="xl343"/>
    <w:basedOn w:val="a8"/>
    <w:rsid w:val="0088428B"/>
    <w:pPr>
      <w:pBdr>
        <w:left w:val="single" w:sz="4" w:space="0" w:color="auto"/>
        <w:bottom w:val="single" w:sz="4" w:space="0" w:color="auto"/>
      </w:pBdr>
      <w:spacing w:before="100" w:beforeAutospacing="1" w:after="100" w:afterAutospacing="1"/>
      <w:jc w:val="center"/>
    </w:pPr>
    <w:rPr>
      <w:rFonts w:ascii="Times New Roman" w:hAnsi="Times New Roman" w:cs="Times New Roman"/>
      <w:sz w:val="16"/>
      <w:szCs w:val="16"/>
    </w:rPr>
  </w:style>
  <w:style w:type="paragraph" w:customStyle="1" w:styleId="xl344">
    <w:name w:val="xl344"/>
    <w:basedOn w:val="a8"/>
    <w:rsid w:val="0088428B"/>
    <w:pPr>
      <w:pBdr>
        <w:left w:val="single" w:sz="4" w:space="0" w:color="auto"/>
        <w:bottom w:val="single" w:sz="4" w:space="0" w:color="auto"/>
      </w:pBdr>
      <w:spacing w:before="100" w:beforeAutospacing="1" w:after="100" w:afterAutospacing="1"/>
      <w:jc w:val="center"/>
    </w:pPr>
    <w:rPr>
      <w:rFonts w:ascii="Arial CYR" w:hAnsi="Arial CYR" w:cs="Arial CYR"/>
      <w:sz w:val="18"/>
      <w:szCs w:val="18"/>
    </w:rPr>
  </w:style>
  <w:style w:type="paragraph" w:customStyle="1" w:styleId="xl345">
    <w:name w:val="xl345"/>
    <w:basedOn w:val="a8"/>
    <w:rsid w:val="0088428B"/>
    <w:pPr>
      <w:pBdr>
        <w:top w:val="single" w:sz="4" w:space="0" w:color="auto"/>
        <w:left w:val="single" w:sz="4" w:space="0" w:color="auto"/>
        <w:bottom w:val="single" w:sz="4" w:space="0" w:color="auto"/>
      </w:pBdr>
      <w:spacing w:before="100" w:beforeAutospacing="1" w:after="100" w:afterAutospacing="1"/>
      <w:jc w:val="center"/>
    </w:pPr>
    <w:rPr>
      <w:rFonts w:ascii="Arial CYR" w:hAnsi="Arial CYR" w:cs="Arial CYR"/>
      <w:sz w:val="18"/>
      <w:szCs w:val="18"/>
    </w:rPr>
  </w:style>
  <w:style w:type="paragraph" w:customStyle="1" w:styleId="xl346">
    <w:name w:val="xl346"/>
    <w:basedOn w:val="a8"/>
    <w:rsid w:val="0088428B"/>
    <w:pPr>
      <w:pBdr>
        <w:left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347">
    <w:name w:val="xl347"/>
    <w:basedOn w:val="a8"/>
    <w:rsid w:val="0088428B"/>
    <w:pPr>
      <w:pBdr>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348">
    <w:name w:val="xl348"/>
    <w:basedOn w:val="a8"/>
    <w:rsid w:val="0088428B"/>
    <w:pPr>
      <w:spacing w:before="100" w:beforeAutospacing="1" w:after="100" w:afterAutospacing="1"/>
      <w:jc w:val="center"/>
    </w:pPr>
    <w:rPr>
      <w:sz w:val="16"/>
      <w:szCs w:val="16"/>
    </w:rPr>
  </w:style>
  <w:style w:type="paragraph" w:customStyle="1" w:styleId="xl349">
    <w:name w:val="xl349"/>
    <w:basedOn w:val="a8"/>
    <w:rsid w:val="0088428B"/>
    <w:pPr>
      <w:pBdr>
        <w:bottom w:val="single" w:sz="4" w:space="0" w:color="auto"/>
      </w:pBdr>
      <w:spacing w:before="100" w:beforeAutospacing="1" w:after="100" w:afterAutospacing="1"/>
      <w:jc w:val="center"/>
    </w:pPr>
    <w:rPr>
      <w:sz w:val="16"/>
      <w:szCs w:val="16"/>
    </w:rPr>
  </w:style>
  <w:style w:type="paragraph" w:customStyle="1" w:styleId="xl350">
    <w:name w:val="xl350"/>
    <w:basedOn w:val="a8"/>
    <w:rsid w:val="0088428B"/>
    <w:pPr>
      <w:pBdr>
        <w:right w:val="single" w:sz="4" w:space="0" w:color="auto"/>
      </w:pBdr>
      <w:spacing w:before="100" w:beforeAutospacing="1" w:after="100" w:afterAutospacing="1"/>
    </w:pPr>
    <w:rPr>
      <w:rFonts w:ascii="Arial CYR" w:hAnsi="Arial CYR" w:cs="Arial CYR"/>
      <w:sz w:val="16"/>
      <w:szCs w:val="16"/>
    </w:rPr>
  </w:style>
  <w:style w:type="paragraph" w:customStyle="1" w:styleId="xl351">
    <w:name w:val="xl351"/>
    <w:basedOn w:val="a8"/>
    <w:rsid w:val="0088428B"/>
    <w:pPr>
      <w:pBdr>
        <w:left w:val="single" w:sz="4" w:space="0" w:color="auto"/>
        <w:right w:val="single" w:sz="4" w:space="0" w:color="auto"/>
      </w:pBdr>
      <w:spacing w:before="100" w:beforeAutospacing="1" w:after="100" w:afterAutospacing="1"/>
      <w:jc w:val="center"/>
    </w:pPr>
    <w:rPr>
      <w:rFonts w:ascii="Times New Roman" w:hAnsi="Times New Roman" w:cs="Times New Roman"/>
      <w:b/>
      <w:bCs/>
      <w:sz w:val="18"/>
      <w:szCs w:val="18"/>
    </w:rPr>
  </w:style>
  <w:style w:type="paragraph" w:customStyle="1" w:styleId="xl352">
    <w:name w:val="xl352"/>
    <w:basedOn w:val="a8"/>
    <w:rsid w:val="0088428B"/>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353">
    <w:name w:val="xl353"/>
    <w:basedOn w:val="a8"/>
    <w:rsid w:val="0088428B"/>
    <w:pPr>
      <w:pBdr>
        <w:left w:val="single" w:sz="4" w:space="0" w:color="auto"/>
        <w:bottom w:val="single" w:sz="4" w:space="0" w:color="auto"/>
      </w:pBdr>
      <w:spacing w:before="100" w:beforeAutospacing="1" w:after="100" w:afterAutospacing="1"/>
      <w:jc w:val="right"/>
    </w:pPr>
    <w:rPr>
      <w:rFonts w:ascii="Arial CYR" w:hAnsi="Arial CYR" w:cs="Arial CYR"/>
      <w:sz w:val="16"/>
      <w:szCs w:val="16"/>
    </w:rPr>
  </w:style>
  <w:style w:type="paragraph" w:customStyle="1" w:styleId="xl354">
    <w:name w:val="xl354"/>
    <w:basedOn w:val="a8"/>
    <w:rsid w:val="0088428B"/>
    <w:pPr>
      <w:pBdr>
        <w:top w:val="single" w:sz="4" w:space="0" w:color="auto"/>
        <w:bottom w:val="single" w:sz="4" w:space="0" w:color="auto"/>
      </w:pBdr>
      <w:spacing w:before="100" w:beforeAutospacing="1" w:after="100" w:afterAutospacing="1"/>
      <w:jc w:val="center"/>
    </w:pPr>
    <w:rPr>
      <w:rFonts w:ascii="Times New Roman" w:hAnsi="Times New Roman" w:cs="Times New Roman"/>
      <w:b/>
      <w:bCs/>
      <w:sz w:val="18"/>
      <w:szCs w:val="18"/>
    </w:rPr>
  </w:style>
  <w:style w:type="paragraph" w:customStyle="1" w:styleId="xl355">
    <w:name w:val="xl355"/>
    <w:basedOn w:val="a8"/>
    <w:rsid w:val="0088428B"/>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b/>
      <w:bCs/>
      <w:sz w:val="18"/>
      <w:szCs w:val="18"/>
    </w:rPr>
  </w:style>
  <w:style w:type="paragraph" w:customStyle="1" w:styleId="xl356">
    <w:name w:val="xl356"/>
    <w:basedOn w:val="a8"/>
    <w:rsid w:val="0088428B"/>
    <w:pPr>
      <w:pBdr>
        <w:top w:val="single" w:sz="4" w:space="0" w:color="auto"/>
        <w:left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357">
    <w:name w:val="xl357"/>
    <w:basedOn w:val="a8"/>
    <w:rsid w:val="0088428B"/>
    <w:pPr>
      <w:pBdr>
        <w:top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358">
    <w:name w:val="xl358"/>
    <w:basedOn w:val="a8"/>
    <w:rsid w:val="0088428B"/>
    <w:pPr>
      <w:pBdr>
        <w:top w:val="single" w:sz="4" w:space="0" w:color="auto"/>
        <w:right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359">
    <w:name w:val="xl359"/>
    <w:basedOn w:val="a8"/>
    <w:rsid w:val="0088428B"/>
    <w:pPr>
      <w:pBdr>
        <w:left w:val="single" w:sz="4" w:space="0" w:color="auto"/>
        <w:bottom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360">
    <w:name w:val="xl360"/>
    <w:basedOn w:val="a8"/>
    <w:rsid w:val="0088428B"/>
    <w:pPr>
      <w:pBdr>
        <w:bottom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361">
    <w:name w:val="xl361"/>
    <w:basedOn w:val="a8"/>
    <w:rsid w:val="0088428B"/>
    <w:pPr>
      <w:pBdr>
        <w:bottom w:val="single" w:sz="4" w:space="0" w:color="auto"/>
        <w:right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362">
    <w:name w:val="xl362"/>
    <w:basedOn w:val="a8"/>
    <w:rsid w:val="0088428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363">
    <w:name w:val="xl363"/>
    <w:basedOn w:val="a8"/>
    <w:rsid w:val="0088428B"/>
    <w:pPr>
      <w:pBdr>
        <w:top w:val="single" w:sz="4" w:space="0" w:color="auto"/>
        <w:bottom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364">
    <w:name w:val="xl364"/>
    <w:basedOn w:val="a8"/>
    <w:rsid w:val="0088428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365">
    <w:name w:val="xl365"/>
    <w:basedOn w:val="a8"/>
    <w:rsid w:val="0088428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366">
    <w:name w:val="xl366"/>
    <w:basedOn w:val="a8"/>
    <w:rsid w:val="0088428B"/>
    <w:pPr>
      <w:pBdr>
        <w:left w:val="single" w:sz="4" w:space="0" w:color="auto"/>
        <w:right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367">
    <w:name w:val="xl367"/>
    <w:basedOn w:val="a8"/>
    <w:rsid w:val="0088428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368">
    <w:name w:val="xl368"/>
    <w:basedOn w:val="a8"/>
    <w:rsid w:val="0088428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369">
    <w:name w:val="xl369"/>
    <w:basedOn w:val="a8"/>
    <w:rsid w:val="0088428B"/>
    <w:pPr>
      <w:pBdr>
        <w:left w:val="single" w:sz="4" w:space="0" w:color="auto"/>
        <w:right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370">
    <w:name w:val="xl370"/>
    <w:basedOn w:val="a8"/>
    <w:rsid w:val="0088428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371">
    <w:name w:val="xl371"/>
    <w:basedOn w:val="a8"/>
    <w:rsid w:val="0088428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372">
    <w:name w:val="xl372"/>
    <w:basedOn w:val="a8"/>
    <w:rsid w:val="0088428B"/>
    <w:pPr>
      <w:pBdr>
        <w:left w:val="single" w:sz="4" w:space="0" w:color="auto"/>
        <w:right w:val="single" w:sz="4" w:space="0" w:color="auto"/>
      </w:pBdr>
      <w:spacing w:before="100" w:beforeAutospacing="1" w:after="100" w:afterAutospacing="1"/>
      <w:jc w:val="right"/>
      <w:textAlignment w:val="top"/>
    </w:pPr>
    <w:rPr>
      <w:rFonts w:ascii="Arial CYR" w:hAnsi="Arial CYR" w:cs="Arial CYR"/>
      <w:sz w:val="18"/>
      <w:szCs w:val="18"/>
    </w:rPr>
  </w:style>
  <w:style w:type="paragraph" w:customStyle="1" w:styleId="xl373">
    <w:name w:val="xl373"/>
    <w:basedOn w:val="a8"/>
    <w:rsid w:val="0088428B"/>
    <w:pPr>
      <w:pBdr>
        <w:left w:val="single" w:sz="4" w:space="0" w:color="auto"/>
        <w:bottom w:val="single" w:sz="4" w:space="0" w:color="auto"/>
        <w:right w:val="single" w:sz="4" w:space="0" w:color="auto"/>
      </w:pBdr>
      <w:spacing w:before="100" w:beforeAutospacing="1" w:after="100" w:afterAutospacing="1"/>
      <w:jc w:val="right"/>
      <w:textAlignment w:val="top"/>
    </w:pPr>
    <w:rPr>
      <w:rFonts w:ascii="Arial CYR" w:hAnsi="Arial CYR" w:cs="Arial CYR"/>
      <w:sz w:val="18"/>
      <w:szCs w:val="18"/>
    </w:rPr>
  </w:style>
  <w:style w:type="paragraph" w:customStyle="1" w:styleId="xl374">
    <w:name w:val="xl374"/>
    <w:basedOn w:val="a8"/>
    <w:rsid w:val="0088428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375">
    <w:name w:val="xl375"/>
    <w:basedOn w:val="a8"/>
    <w:rsid w:val="0088428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376">
    <w:name w:val="xl376"/>
    <w:basedOn w:val="a8"/>
    <w:rsid w:val="0088428B"/>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CYR" w:hAnsi="Arial CYR" w:cs="Arial CYR"/>
      <w:sz w:val="18"/>
      <w:szCs w:val="18"/>
    </w:rPr>
  </w:style>
  <w:style w:type="paragraph" w:customStyle="1" w:styleId="xl377">
    <w:name w:val="xl377"/>
    <w:basedOn w:val="a8"/>
    <w:rsid w:val="0088428B"/>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18"/>
      <w:szCs w:val="18"/>
    </w:rPr>
  </w:style>
  <w:style w:type="paragraph" w:customStyle="1" w:styleId="xl378">
    <w:name w:val="xl378"/>
    <w:basedOn w:val="a8"/>
    <w:rsid w:val="0088428B"/>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18"/>
      <w:szCs w:val="18"/>
    </w:rPr>
  </w:style>
  <w:style w:type="paragraph" w:customStyle="1" w:styleId="xl379">
    <w:name w:val="xl379"/>
    <w:basedOn w:val="a8"/>
    <w:rsid w:val="0088428B"/>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8"/>
      <w:szCs w:val="18"/>
    </w:rPr>
  </w:style>
  <w:style w:type="paragraph" w:customStyle="1" w:styleId="xl380">
    <w:name w:val="xl380"/>
    <w:basedOn w:val="a8"/>
    <w:rsid w:val="0088428B"/>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8"/>
      <w:szCs w:val="18"/>
    </w:rPr>
  </w:style>
  <w:style w:type="paragraph" w:customStyle="1" w:styleId="xl381">
    <w:name w:val="xl381"/>
    <w:basedOn w:val="a8"/>
    <w:rsid w:val="0088428B"/>
    <w:pPr>
      <w:spacing w:before="100" w:beforeAutospacing="1" w:after="100" w:afterAutospacing="1"/>
      <w:jc w:val="center"/>
    </w:pPr>
    <w:rPr>
      <w:rFonts w:ascii="Times New Roman" w:hAnsi="Times New Roman" w:cs="Times New Roman"/>
      <w:sz w:val="18"/>
      <w:szCs w:val="18"/>
    </w:rPr>
  </w:style>
  <w:style w:type="paragraph" w:customStyle="1" w:styleId="xl382">
    <w:name w:val="xl382"/>
    <w:basedOn w:val="a8"/>
    <w:rsid w:val="0088428B"/>
    <w:pPr>
      <w:spacing w:before="100" w:beforeAutospacing="1" w:after="100" w:afterAutospacing="1"/>
      <w:jc w:val="center"/>
      <w:textAlignment w:val="top"/>
    </w:pPr>
    <w:rPr>
      <w:rFonts w:ascii="Times New Roman" w:hAnsi="Times New Roman" w:cs="Times New Roman"/>
      <w:sz w:val="14"/>
      <w:szCs w:val="14"/>
    </w:rPr>
  </w:style>
  <w:style w:type="paragraph" w:customStyle="1" w:styleId="xl383">
    <w:name w:val="xl383"/>
    <w:basedOn w:val="a8"/>
    <w:rsid w:val="0088428B"/>
    <w:pPr>
      <w:spacing w:before="100" w:beforeAutospacing="1" w:after="100" w:afterAutospacing="1"/>
      <w:jc w:val="center"/>
      <w:textAlignment w:val="top"/>
    </w:pPr>
    <w:rPr>
      <w:rFonts w:ascii="Arial CYR" w:hAnsi="Arial CYR" w:cs="Arial CYR"/>
      <w:b/>
      <w:bCs/>
      <w:sz w:val="16"/>
      <w:szCs w:val="16"/>
    </w:rPr>
  </w:style>
  <w:style w:type="character" w:customStyle="1" w:styleId="b-pricesnum">
    <w:name w:val="b-prices__num"/>
    <w:rsid w:val="0088428B"/>
  </w:style>
  <w:style w:type="paragraph" w:customStyle="1" w:styleId="274">
    <w:name w:val="Обычный27"/>
    <w:rsid w:val="00241279"/>
    <w:pPr>
      <w:widowControl w:val="0"/>
      <w:tabs>
        <w:tab w:val="num" w:pos="1296"/>
      </w:tabs>
      <w:ind w:left="1296" w:firstLine="400"/>
      <w:jc w:val="both"/>
    </w:pPr>
    <w:rPr>
      <w:rFonts w:ascii="Times New Roman" w:hAnsi="Times New Roman" w:cs="Times New Roman"/>
      <w:snapToGrid w:val="0"/>
      <w:sz w:val="24"/>
    </w:rPr>
  </w:style>
  <w:style w:type="paragraph" w:customStyle="1" w:styleId="afffffffffffffffc">
    <w:name w:val="Знак Знак Знак Знак Знак Знак Знак Знак Знак Знак Знак Знак Знак Знак Знак Знак Знак Знак Знак Знак Знак Знак"/>
    <w:basedOn w:val="a8"/>
    <w:rsid w:val="00241279"/>
    <w:pPr>
      <w:spacing w:before="100" w:beforeAutospacing="1" w:after="100" w:afterAutospacing="1"/>
    </w:pPr>
    <w:rPr>
      <w:rFonts w:ascii="Tahoma" w:hAnsi="Tahoma" w:cs="Times New Roman"/>
      <w:sz w:val="20"/>
      <w:szCs w:val="20"/>
      <w:lang w:val="en-US" w:eastAsia="en-US"/>
    </w:rPr>
  </w:style>
  <w:style w:type="paragraph" w:customStyle="1" w:styleId="3fff7">
    <w:name w:val="Знак Знак Знак Знак Знак Знак3 Знак"/>
    <w:basedOn w:val="a8"/>
    <w:rsid w:val="00241279"/>
    <w:pPr>
      <w:spacing w:before="100" w:beforeAutospacing="1" w:after="100" w:afterAutospacing="1"/>
    </w:pPr>
    <w:rPr>
      <w:rFonts w:ascii="Tahoma" w:hAnsi="Tahoma" w:cs="Tahoma"/>
      <w:sz w:val="20"/>
      <w:szCs w:val="20"/>
      <w:lang w:val="en-US" w:eastAsia="en-US"/>
    </w:rPr>
  </w:style>
  <w:style w:type="character" w:customStyle="1" w:styleId="delimitor">
    <w:name w:val="delimitor"/>
    <w:basedOn w:val="a9"/>
    <w:rsid w:val="00241279"/>
  </w:style>
  <w:style w:type="character" w:customStyle="1" w:styleId="2ffff7">
    <w:name w:val="Сноска (2)_"/>
    <w:link w:val="2ffff8"/>
    <w:locked/>
    <w:rsid w:val="00A92DE4"/>
    <w:rPr>
      <w:rFonts w:ascii="Times New Roman" w:hAnsi="Times New Roman" w:cs="Times New Roman"/>
      <w:sz w:val="12"/>
      <w:szCs w:val="12"/>
      <w:shd w:val="clear" w:color="auto" w:fill="FFFFFF"/>
    </w:rPr>
  </w:style>
  <w:style w:type="character" w:customStyle="1" w:styleId="3fff8">
    <w:name w:val="Сноска (3)_"/>
    <w:link w:val="3fff9"/>
    <w:locked/>
    <w:rsid w:val="00A92DE4"/>
    <w:rPr>
      <w:rFonts w:ascii="Times New Roman" w:hAnsi="Times New Roman" w:cs="Times New Roman"/>
      <w:sz w:val="21"/>
      <w:szCs w:val="21"/>
      <w:shd w:val="clear" w:color="auto" w:fill="FFFFFF"/>
    </w:rPr>
  </w:style>
  <w:style w:type="character" w:customStyle="1" w:styleId="afffffffffffffffd">
    <w:name w:val="Сноска_"/>
    <w:link w:val="afffffffffffffffe"/>
    <w:locked/>
    <w:rsid w:val="00A92DE4"/>
    <w:rPr>
      <w:rFonts w:ascii="Times New Roman" w:hAnsi="Times New Roman" w:cs="Times New Roman"/>
      <w:sz w:val="21"/>
      <w:szCs w:val="21"/>
      <w:shd w:val="clear" w:color="auto" w:fill="FFFFFF"/>
    </w:rPr>
  </w:style>
  <w:style w:type="character" w:customStyle="1" w:styleId="affffffffffffffff">
    <w:name w:val="Сноска + Полужирный"/>
    <w:rsid w:val="00A92DE4"/>
    <w:rPr>
      <w:rFonts w:ascii="Times New Roman" w:hAnsi="Times New Roman" w:cs="Times New Roman"/>
      <w:b/>
      <w:bCs/>
      <w:spacing w:val="0"/>
      <w:sz w:val="21"/>
      <w:szCs w:val="21"/>
    </w:rPr>
  </w:style>
  <w:style w:type="character" w:customStyle="1" w:styleId="4fc">
    <w:name w:val="Сноска (4)_"/>
    <w:link w:val="4fd"/>
    <w:locked/>
    <w:rsid w:val="00A92DE4"/>
    <w:rPr>
      <w:rFonts w:ascii="Times New Roman" w:hAnsi="Times New Roman" w:cs="Times New Roman"/>
      <w:sz w:val="17"/>
      <w:szCs w:val="17"/>
      <w:shd w:val="clear" w:color="auto" w:fill="FFFFFF"/>
    </w:rPr>
  </w:style>
  <w:style w:type="character" w:customStyle="1" w:styleId="4fe">
    <w:name w:val="Заголовок №4_"/>
    <w:link w:val="4ff"/>
    <w:locked/>
    <w:rsid w:val="00A92DE4"/>
    <w:rPr>
      <w:rFonts w:ascii="Times New Roman" w:hAnsi="Times New Roman" w:cs="Times New Roman"/>
      <w:sz w:val="21"/>
      <w:szCs w:val="21"/>
      <w:shd w:val="clear" w:color="auto" w:fill="FFFFFF"/>
    </w:rPr>
  </w:style>
  <w:style w:type="character" w:customStyle="1" w:styleId="4ff0">
    <w:name w:val="Заголовок №4 + Не полужирный"/>
    <w:rsid w:val="00A92DE4"/>
    <w:rPr>
      <w:rFonts w:ascii="Times New Roman" w:hAnsi="Times New Roman" w:cs="Times New Roman"/>
      <w:b/>
      <w:bCs/>
      <w:spacing w:val="0"/>
      <w:sz w:val="21"/>
      <w:szCs w:val="21"/>
    </w:rPr>
  </w:style>
  <w:style w:type="character" w:customStyle="1" w:styleId="1ffffff">
    <w:name w:val="Заголовок №1_"/>
    <w:link w:val="1ffffff0"/>
    <w:locked/>
    <w:rsid w:val="00A92DE4"/>
    <w:rPr>
      <w:rFonts w:ascii="Times New Roman" w:hAnsi="Times New Roman" w:cs="Times New Roman"/>
      <w:sz w:val="51"/>
      <w:szCs w:val="51"/>
      <w:shd w:val="clear" w:color="auto" w:fill="FFFFFF"/>
    </w:rPr>
  </w:style>
  <w:style w:type="character" w:customStyle="1" w:styleId="229">
    <w:name w:val="Заголовок №2 (2)_"/>
    <w:link w:val="22a"/>
    <w:locked/>
    <w:rsid w:val="00A92DE4"/>
    <w:rPr>
      <w:rFonts w:ascii="Times New Roman" w:hAnsi="Times New Roman" w:cs="Times New Roman"/>
      <w:sz w:val="27"/>
      <w:szCs w:val="27"/>
      <w:shd w:val="clear" w:color="auto" w:fill="FFFFFF"/>
    </w:rPr>
  </w:style>
  <w:style w:type="character" w:customStyle="1" w:styleId="affffffffffffffff0">
    <w:name w:val="Колонтитул_"/>
    <w:link w:val="affffffffffffffff1"/>
    <w:locked/>
    <w:rsid w:val="00A92DE4"/>
    <w:rPr>
      <w:rFonts w:ascii="Times New Roman" w:hAnsi="Times New Roman" w:cs="Times New Roman"/>
      <w:shd w:val="clear" w:color="auto" w:fill="FFFFFF"/>
    </w:rPr>
  </w:style>
  <w:style w:type="character" w:customStyle="1" w:styleId="103">
    <w:name w:val="Колонтитул + 10"/>
    <w:aliases w:val="5 pt"/>
    <w:rsid w:val="00A92DE4"/>
    <w:rPr>
      <w:rFonts w:ascii="Times New Roman" w:hAnsi="Times New Roman" w:cs="Times New Roman"/>
      <w:spacing w:val="0"/>
      <w:sz w:val="21"/>
      <w:szCs w:val="21"/>
    </w:rPr>
  </w:style>
  <w:style w:type="character" w:customStyle="1" w:styleId="2f3">
    <w:name w:val="Оглавление 2 Знак"/>
    <w:link w:val="2f2"/>
    <w:uiPriority w:val="39"/>
    <w:locked/>
    <w:rsid w:val="00A92DE4"/>
    <w:rPr>
      <w:rFonts w:ascii="Calibri" w:hAnsi="Calibri"/>
      <w:smallCaps/>
    </w:rPr>
  </w:style>
  <w:style w:type="character" w:customStyle="1" w:styleId="4ff1">
    <w:name w:val="Основной текст (4)_"/>
    <w:link w:val="413"/>
    <w:locked/>
    <w:rsid w:val="00A92DE4"/>
    <w:rPr>
      <w:rFonts w:ascii="Times New Roman" w:hAnsi="Times New Roman" w:cs="Times New Roman"/>
      <w:sz w:val="21"/>
      <w:szCs w:val="21"/>
      <w:shd w:val="clear" w:color="auto" w:fill="FFFFFF"/>
    </w:rPr>
  </w:style>
  <w:style w:type="character" w:customStyle="1" w:styleId="414">
    <w:name w:val="Заголовок №4 + Не полужирный1"/>
    <w:rsid w:val="00A92DE4"/>
    <w:rPr>
      <w:rFonts w:ascii="Times New Roman" w:hAnsi="Times New Roman" w:cs="Times New Roman"/>
      <w:b/>
      <w:bCs/>
      <w:spacing w:val="0"/>
      <w:sz w:val="21"/>
      <w:szCs w:val="21"/>
    </w:rPr>
  </w:style>
  <w:style w:type="character" w:customStyle="1" w:styleId="155">
    <w:name w:val="Основной текст + Полужирный15"/>
    <w:rsid w:val="00A92DE4"/>
    <w:rPr>
      <w:rFonts w:ascii="Times New Roman" w:hAnsi="Times New Roman" w:cs="Times New Roman"/>
      <w:b/>
      <w:bCs/>
      <w:spacing w:val="0"/>
      <w:sz w:val="21"/>
      <w:szCs w:val="21"/>
    </w:rPr>
  </w:style>
  <w:style w:type="character" w:customStyle="1" w:styleId="4ff2">
    <w:name w:val="Основной текст (4) + Не полужирный"/>
    <w:rsid w:val="00A92DE4"/>
    <w:rPr>
      <w:rFonts w:ascii="Times New Roman" w:hAnsi="Times New Roman" w:cs="Times New Roman"/>
      <w:b/>
      <w:bCs/>
      <w:spacing w:val="0"/>
      <w:sz w:val="21"/>
      <w:szCs w:val="21"/>
    </w:rPr>
  </w:style>
  <w:style w:type="character" w:customStyle="1" w:styleId="5f1">
    <w:name w:val="Основной текст (5)_"/>
    <w:link w:val="5f2"/>
    <w:locked/>
    <w:rsid w:val="00A92DE4"/>
    <w:rPr>
      <w:rFonts w:ascii="Times New Roman" w:hAnsi="Times New Roman" w:cs="Times New Roman"/>
      <w:sz w:val="21"/>
      <w:szCs w:val="21"/>
      <w:shd w:val="clear" w:color="auto" w:fill="FFFFFF"/>
    </w:rPr>
  </w:style>
  <w:style w:type="character" w:customStyle="1" w:styleId="5f3">
    <w:name w:val="Основной текст (5) + Не курсив"/>
    <w:rsid w:val="00A92DE4"/>
    <w:rPr>
      <w:rFonts w:ascii="Times New Roman" w:hAnsi="Times New Roman" w:cs="Times New Roman"/>
      <w:i/>
      <w:iCs/>
      <w:spacing w:val="0"/>
      <w:sz w:val="21"/>
      <w:szCs w:val="21"/>
    </w:rPr>
  </w:style>
  <w:style w:type="character" w:customStyle="1" w:styleId="450">
    <w:name w:val="Основной текст (4) + Не полужирный5"/>
    <w:rsid w:val="00A92DE4"/>
    <w:rPr>
      <w:rFonts w:ascii="Times New Roman" w:hAnsi="Times New Roman" w:cs="Times New Roman"/>
      <w:b/>
      <w:bCs/>
      <w:spacing w:val="0"/>
      <w:sz w:val="21"/>
      <w:szCs w:val="21"/>
    </w:rPr>
  </w:style>
  <w:style w:type="character" w:customStyle="1" w:styleId="145">
    <w:name w:val="Основной текст + Полужирный14"/>
    <w:rsid w:val="00A92DE4"/>
    <w:rPr>
      <w:rFonts w:ascii="Times New Roman" w:hAnsi="Times New Roman" w:cs="Times New Roman"/>
      <w:b/>
      <w:bCs/>
      <w:spacing w:val="0"/>
      <w:sz w:val="21"/>
      <w:szCs w:val="21"/>
    </w:rPr>
  </w:style>
  <w:style w:type="character" w:customStyle="1" w:styleId="440">
    <w:name w:val="Основной текст (4) + Не полужирный4"/>
    <w:rsid w:val="00A92DE4"/>
    <w:rPr>
      <w:rFonts w:ascii="Times New Roman" w:hAnsi="Times New Roman" w:cs="Times New Roman"/>
      <w:b/>
      <w:bCs/>
      <w:spacing w:val="0"/>
      <w:sz w:val="21"/>
      <w:szCs w:val="21"/>
    </w:rPr>
  </w:style>
  <w:style w:type="character" w:customStyle="1" w:styleId="6c">
    <w:name w:val="Основной текст (6)_"/>
    <w:link w:val="6d"/>
    <w:locked/>
    <w:rsid w:val="00A92DE4"/>
    <w:rPr>
      <w:rFonts w:ascii="Times New Roman" w:hAnsi="Times New Roman" w:cs="Times New Roman"/>
      <w:shd w:val="clear" w:color="auto" w:fill="FFFFFF"/>
    </w:rPr>
  </w:style>
  <w:style w:type="character" w:customStyle="1" w:styleId="540">
    <w:name w:val="Основной текст (5) + Не курсив4"/>
    <w:rsid w:val="00A92DE4"/>
    <w:rPr>
      <w:rFonts w:ascii="Times New Roman" w:hAnsi="Times New Roman" w:cs="Times New Roman"/>
      <w:i/>
      <w:iCs/>
      <w:spacing w:val="0"/>
      <w:sz w:val="21"/>
      <w:szCs w:val="21"/>
    </w:rPr>
  </w:style>
  <w:style w:type="character" w:customStyle="1" w:styleId="5f4">
    <w:name w:val="Основной текст (5) + Полужирный"/>
    <w:rsid w:val="00A92DE4"/>
    <w:rPr>
      <w:rFonts w:ascii="Times New Roman" w:hAnsi="Times New Roman" w:cs="Times New Roman"/>
      <w:b/>
      <w:bCs/>
      <w:spacing w:val="0"/>
      <w:sz w:val="21"/>
      <w:szCs w:val="21"/>
    </w:rPr>
  </w:style>
  <w:style w:type="character" w:customStyle="1" w:styleId="affffffffffffffff2">
    <w:name w:val="Основной текст + Курсив"/>
    <w:rsid w:val="00A92DE4"/>
    <w:rPr>
      <w:rFonts w:ascii="Times New Roman" w:hAnsi="Times New Roman" w:cs="Times New Roman"/>
      <w:i/>
      <w:iCs/>
      <w:spacing w:val="0"/>
      <w:sz w:val="21"/>
      <w:szCs w:val="21"/>
    </w:rPr>
  </w:style>
  <w:style w:type="character" w:customStyle="1" w:styleId="139">
    <w:name w:val="Основной текст + Полужирный13"/>
    <w:rsid w:val="00A92DE4"/>
    <w:rPr>
      <w:rFonts w:ascii="Times New Roman" w:hAnsi="Times New Roman" w:cs="Times New Roman"/>
      <w:b/>
      <w:bCs/>
      <w:spacing w:val="0"/>
      <w:sz w:val="21"/>
      <w:szCs w:val="21"/>
    </w:rPr>
  </w:style>
  <w:style w:type="character" w:customStyle="1" w:styleId="430">
    <w:name w:val="Основной текст (4) + Не полужирный3"/>
    <w:rsid w:val="00A92DE4"/>
    <w:rPr>
      <w:rFonts w:ascii="Times New Roman" w:hAnsi="Times New Roman" w:cs="Times New Roman"/>
      <w:b/>
      <w:bCs/>
      <w:spacing w:val="0"/>
      <w:sz w:val="21"/>
      <w:szCs w:val="21"/>
    </w:rPr>
  </w:style>
  <w:style w:type="character" w:customStyle="1" w:styleId="531">
    <w:name w:val="Основной текст (5) + Не курсив3"/>
    <w:rsid w:val="00A92DE4"/>
    <w:rPr>
      <w:rFonts w:ascii="Times New Roman" w:hAnsi="Times New Roman" w:cs="Times New Roman"/>
      <w:i/>
      <w:iCs/>
      <w:spacing w:val="0"/>
      <w:sz w:val="21"/>
      <w:szCs w:val="21"/>
    </w:rPr>
  </w:style>
  <w:style w:type="character" w:customStyle="1" w:styleId="521">
    <w:name w:val="Основной текст (5) + Полужирный2"/>
    <w:aliases w:val="Не курсив"/>
    <w:rsid w:val="00A92DE4"/>
    <w:rPr>
      <w:rFonts w:ascii="Times New Roman" w:hAnsi="Times New Roman" w:cs="Times New Roman"/>
      <w:b/>
      <w:bCs/>
      <w:i/>
      <w:iCs/>
      <w:spacing w:val="0"/>
      <w:sz w:val="21"/>
      <w:szCs w:val="21"/>
    </w:rPr>
  </w:style>
  <w:style w:type="character" w:customStyle="1" w:styleId="7d">
    <w:name w:val="Основной текст (7)_"/>
    <w:link w:val="7e"/>
    <w:locked/>
    <w:rsid w:val="00A92DE4"/>
    <w:rPr>
      <w:rFonts w:ascii="Times New Roman" w:hAnsi="Times New Roman" w:cs="Times New Roman"/>
      <w:sz w:val="21"/>
      <w:szCs w:val="21"/>
      <w:shd w:val="clear" w:color="auto" w:fill="FFFFFF"/>
    </w:rPr>
  </w:style>
  <w:style w:type="character" w:customStyle="1" w:styleId="7f">
    <w:name w:val="Основной текст (7) + Не полужирный"/>
    <w:rsid w:val="00A92DE4"/>
    <w:rPr>
      <w:rFonts w:ascii="Times New Roman" w:hAnsi="Times New Roman" w:cs="Times New Roman"/>
      <w:b/>
      <w:bCs/>
      <w:spacing w:val="0"/>
      <w:sz w:val="21"/>
      <w:szCs w:val="21"/>
    </w:rPr>
  </w:style>
  <w:style w:type="character" w:customStyle="1" w:styleId="3fffa">
    <w:name w:val="Заголовок №3_"/>
    <w:link w:val="318"/>
    <w:locked/>
    <w:rsid w:val="00A92DE4"/>
    <w:rPr>
      <w:rFonts w:ascii="Times New Roman" w:hAnsi="Times New Roman" w:cs="Times New Roman"/>
      <w:sz w:val="21"/>
      <w:szCs w:val="21"/>
      <w:shd w:val="clear" w:color="auto" w:fill="FFFFFF"/>
    </w:rPr>
  </w:style>
  <w:style w:type="character" w:customStyle="1" w:styleId="3fffb">
    <w:name w:val="Основной текст3"/>
    <w:rsid w:val="00A92DE4"/>
    <w:rPr>
      <w:rFonts w:ascii="Times New Roman" w:hAnsi="Times New Roman" w:cs="Times New Roman"/>
      <w:spacing w:val="0"/>
      <w:sz w:val="21"/>
      <w:szCs w:val="21"/>
      <w:u w:val="single"/>
    </w:rPr>
  </w:style>
  <w:style w:type="character" w:customStyle="1" w:styleId="89">
    <w:name w:val="Основной текст (8)_"/>
    <w:link w:val="8a"/>
    <w:locked/>
    <w:rsid w:val="00A92DE4"/>
    <w:rPr>
      <w:rFonts w:ascii="Times New Roman" w:hAnsi="Times New Roman" w:cs="Times New Roman"/>
      <w:sz w:val="12"/>
      <w:szCs w:val="12"/>
      <w:shd w:val="clear" w:color="auto" w:fill="FFFFFF"/>
    </w:rPr>
  </w:style>
  <w:style w:type="character" w:customStyle="1" w:styleId="3fffc">
    <w:name w:val="Основной текст + Курсив3"/>
    <w:rsid w:val="00A92DE4"/>
    <w:rPr>
      <w:rFonts w:ascii="Times New Roman" w:hAnsi="Times New Roman" w:cs="Times New Roman"/>
      <w:i/>
      <w:iCs/>
      <w:spacing w:val="0"/>
      <w:sz w:val="21"/>
      <w:szCs w:val="21"/>
    </w:rPr>
  </w:style>
  <w:style w:type="character" w:customStyle="1" w:styleId="522">
    <w:name w:val="Основной текст (5) + Не курсив2"/>
    <w:rsid w:val="00A92DE4"/>
    <w:rPr>
      <w:rFonts w:ascii="Times New Roman" w:hAnsi="Times New Roman" w:cs="Times New Roman"/>
      <w:i/>
      <w:iCs/>
      <w:spacing w:val="0"/>
      <w:sz w:val="21"/>
      <w:szCs w:val="21"/>
    </w:rPr>
  </w:style>
  <w:style w:type="character" w:customStyle="1" w:styleId="2ffff9">
    <w:name w:val="Подпись к таблице (2)_"/>
    <w:link w:val="2ffffa"/>
    <w:locked/>
    <w:rsid w:val="00A92DE4"/>
    <w:rPr>
      <w:rFonts w:ascii="Times New Roman" w:hAnsi="Times New Roman" w:cs="Times New Roman"/>
      <w:sz w:val="21"/>
      <w:szCs w:val="21"/>
      <w:shd w:val="clear" w:color="auto" w:fill="FFFFFF"/>
    </w:rPr>
  </w:style>
  <w:style w:type="character" w:customStyle="1" w:styleId="2ffffb">
    <w:name w:val="Основной текст + Курсив2"/>
    <w:rsid w:val="00A92DE4"/>
    <w:rPr>
      <w:rFonts w:ascii="Times New Roman" w:hAnsi="Times New Roman" w:cs="Times New Roman"/>
      <w:i/>
      <w:iCs/>
      <w:spacing w:val="0"/>
      <w:sz w:val="21"/>
      <w:szCs w:val="21"/>
    </w:rPr>
  </w:style>
  <w:style w:type="character" w:customStyle="1" w:styleId="511">
    <w:name w:val="Основной текст (5) + Не курсив1"/>
    <w:rsid w:val="00A92DE4"/>
    <w:rPr>
      <w:rFonts w:ascii="Times New Roman" w:hAnsi="Times New Roman" w:cs="Times New Roman"/>
      <w:i/>
      <w:iCs/>
      <w:spacing w:val="0"/>
      <w:sz w:val="21"/>
      <w:szCs w:val="21"/>
    </w:rPr>
  </w:style>
  <w:style w:type="character" w:customStyle="1" w:styleId="322">
    <w:name w:val="Заголовок №3 (2)_"/>
    <w:link w:val="323"/>
    <w:locked/>
    <w:rsid w:val="00A92DE4"/>
    <w:rPr>
      <w:rFonts w:ascii="Times New Roman" w:hAnsi="Times New Roman" w:cs="Times New Roman"/>
      <w:sz w:val="22"/>
      <w:szCs w:val="22"/>
      <w:shd w:val="clear" w:color="auto" w:fill="FFFFFF"/>
    </w:rPr>
  </w:style>
  <w:style w:type="character" w:customStyle="1" w:styleId="12e">
    <w:name w:val="Основной текст + Полужирный12"/>
    <w:rsid w:val="00A92DE4"/>
    <w:rPr>
      <w:rFonts w:ascii="Times New Roman" w:hAnsi="Times New Roman" w:cs="Times New Roman"/>
      <w:b/>
      <w:bCs/>
      <w:spacing w:val="0"/>
      <w:sz w:val="21"/>
      <w:szCs w:val="21"/>
    </w:rPr>
  </w:style>
  <w:style w:type="character" w:customStyle="1" w:styleId="11f8">
    <w:name w:val="Основной текст + Полужирный11"/>
    <w:rsid w:val="00A92DE4"/>
    <w:rPr>
      <w:rFonts w:ascii="Times New Roman" w:hAnsi="Times New Roman" w:cs="Times New Roman"/>
      <w:b/>
      <w:bCs/>
      <w:spacing w:val="0"/>
      <w:sz w:val="21"/>
      <w:szCs w:val="21"/>
    </w:rPr>
  </w:style>
  <w:style w:type="character" w:customStyle="1" w:styleId="512">
    <w:name w:val="Основной текст (5) + Полужирный1"/>
    <w:aliases w:val="Не курсив1"/>
    <w:rsid w:val="00A92DE4"/>
    <w:rPr>
      <w:rFonts w:ascii="Times New Roman" w:hAnsi="Times New Roman" w:cs="Times New Roman"/>
      <w:b/>
      <w:bCs/>
      <w:i/>
      <w:iCs/>
      <w:spacing w:val="0"/>
      <w:sz w:val="21"/>
      <w:szCs w:val="21"/>
    </w:rPr>
  </w:style>
  <w:style w:type="character" w:customStyle="1" w:styleId="99">
    <w:name w:val="Основной текст (9)_"/>
    <w:link w:val="9a"/>
    <w:locked/>
    <w:rsid w:val="00A92DE4"/>
    <w:rPr>
      <w:rFonts w:ascii="Times New Roman" w:hAnsi="Times New Roman" w:cs="Times New Roman"/>
      <w:sz w:val="19"/>
      <w:szCs w:val="19"/>
      <w:shd w:val="clear" w:color="auto" w:fill="FFFFFF"/>
    </w:rPr>
  </w:style>
  <w:style w:type="character" w:customStyle="1" w:styleId="1ffffff1">
    <w:name w:val="Основной текст + Курсив1"/>
    <w:rsid w:val="00A92DE4"/>
    <w:rPr>
      <w:rFonts w:ascii="Times New Roman" w:hAnsi="Times New Roman" w:cs="Times New Roman"/>
      <w:i/>
      <w:iCs/>
      <w:spacing w:val="0"/>
      <w:sz w:val="21"/>
      <w:szCs w:val="21"/>
    </w:rPr>
  </w:style>
  <w:style w:type="character" w:customStyle="1" w:styleId="104">
    <w:name w:val="Основной текст (10)_"/>
    <w:link w:val="1010"/>
    <w:locked/>
    <w:rsid w:val="00A92DE4"/>
    <w:rPr>
      <w:rFonts w:ascii="Times New Roman" w:hAnsi="Times New Roman" w:cs="Times New Roman"/>
      <w:sz w:val="19"/>
      <w:szCs w:val="19"/>
      <w:shd w:val="clear" w:color="auto" w:fill="FFFFFF"/>
    </w:rPr>
  </w:style>
  <w:style w:type="character" w:customStyle="1" w:styleId="420">
    <w:name w:val="Заголовок №4 (2)_"/>
    <w:link w:val="421"/>
    <w:locked/>
    <w:rsid w:val="00A92DE4"/>
    <w:rPr>
      <w:rFonts w:ascii="Times New Roman" w:hAnsi="Times New Roman" w:cs="Times New Roman"/>
      <w:sz w:val="21"/>
      <w:szCs w:val="21"/>
      <w:shd w:val="clear" w:color="auto" w:fill="FFFFFF"/>
    </w:rPr>
  </w:style>
  <w:style w:type="character" w:customStyle="1" w:styleId="421pt">
    <w:name w:val="Заголовок №4 (2) + Интервал 1 pt"/>
    <w:rsid w:val="00A92DE4"/>
    <w:rPr>
      <w:rFonts w:ascii="Times New Roman" w:hAnsi="Times New Roman" w:cs="Times New Roman"/>
      <w:spacing w:val="30"/>
      <w:sz w:val="21"/>
      <w:szCs w:val="21"/>
    </w:rPr>
  </w:style>
  <w:style w:type="character" w:customStyle="1" w:styleId="affffffffffffffff3">
    <w:name w:val="Подпись к таблице_"/>
    <w:link w:val="1ffffff2"/>
    <w:locked/>
    <w:rsid w:val="00A92DE4"/>
    <w:rPr>
      <w:rFonts w:ascii="Times New Roman" w:hAnsi="Times New Roman" w:cs="Times New Roman"/>
      <w:sz w:val="21"/>
      <w:szCs w:val="21"/>
      <w:shd w:val="clear" w:color="auto" w:fill="FFFFFF"/>
    </w:rPr>
  </w:style>
  <w:style w:type="character" w:customStyle="1" w:styleId="affffffffffffffff4">
    <w:name w:val="Подпись к таблице"/>
    <w:rsid w:val="00A92DE4"/>
    <w:rPr>
      <w:rFonts w:ascii="Times New Roman" w:hAnsi="Times New Roman" w:cs="Times New Roman"/>
      <w:spacing w:val="0"/>
      <w:sz w:val="21"/>
      <w:szCs w:val="21"/>
      <w:u w:val="single"/>
    </w:rPr>
  </w:style>
  <w:style w:type="character" w:customStyle="1" w:styleId="11f9">
    <w:name w:val="Основной текст (11)_"/>
    <w:link w:val="1116"/>
    <w:locked/>
    <w:rsid w:val="00A92DE4"/>
    <w:rPr>
      <w:rFonts w:ascii="Times New Roman" w:hAnsi="Times New Roman" w:cs="Times New Roman"/>
      <w:sz w:val="23"/>
      <w:szCs w:val="23"/>
      <w:shd w:val="clear" w:color="auto" w:fill="FFFFFF"/>
    </w:rPr>
  </w:style>
  <w:style w:type="character" w:customStyle="1" w:styleId="3fffd">
    <w:name w:val="Заголовок №3"/>
    <w:rsid w:val="00A92DE4"/>
    <w:rPr>
      <w:rFonts w:ascii="Times New Roman" w:hAnsi="Times New Roman" w:cs="Times New Roman"/>
      <w:spacing w:val="0"/>
      <w:sz w:val="21"/>
      <w:szCs w:val="21"/>
      <w:u w:val="single"/>
    </w:rPr>
  </w:style>
  <w:style w:type="character" w:customStyle="1" w:styleId="105">
    <w:name w:val="Основной текст (10)"/>
    <w:rsid w:val="00A92DE4"/>
    <w:rPr>
      <w:rFonts w:ascii="Times New Roman" w:hAnsi="Times New Roman" w:cs="Times New Roman"/>
      <w:spacing w:val="0"/>
      <w:sz w:val="19"/>
      <w:szCs w:val="19"/>
      <w:u w:val="single"/>
    </w:rPr>
  </w:style>
  <w:style w:type="character" w:customStyle="1" w:styleId="11fa">
    <w:name w:val="Основной текст (11)"/>
    <w:rsid w:val="00A92DE4"/>
    <w:rPr>
      <w:rFonts w:ascii="Times New Roman" w:hAnsi="Times New Roman" w:cs="Times New Roman"/>
      <w:spacing w:val="0"/>
      <w:sz w:val="23"/>
      <w:szCs w:val="23"/>
      <w:u w:val="single"/>
    </w:rPr>
  </w:style>
  <w:style w:type="character" w:customStyle="1" w:styleId="332">
    <w:name w:val="Заголовок №3 (3)_"/>
    <w:link w:val="333"/>
    <w:locked/>
    <w:rsid w:val="00A92DE4"/>
    <w:rPr>
      <w:rFonts w:ascii="Times New Roman" w:hAnsi="Times New Roman" w:cs="Times New Roman"/>
      <w:sz w:val="19"/>
      <w:szCs w:val="19"/>
      <w:shd w:val="clear" w:color="auto" w:fill="FFFFFF"/>
    </w:rPr>
  </w:style>
  <w:style w:type="character" w:customStyle="1" w:styleId="2ffffc">
    <w:name w:val="Заголовок №2_"/>
    <w:link w:val="2ffffd"/>
    <w:locked/>
    <w:rsid w:val="00A92DE4"/>
    <w:rPr>
      <w:rFonts w:ascii="Times New Roman" w:hAnsi="Times New Roman" w:cs="Times New Roman"/>
      <w:sz w:val="24"/>
      <w:szCs w:val="24"/>
      <w:shd w:val="clear" w:color="auto" w:fill="FFFFFF"/>
    </w:rPr>
  </w:style>
  <w:style w:type="character" w:customStyle="1" w:styleId="4ff3">
    <w:name w:val="Основной текст4"/>
    <w:rsid w:val="00A92DE4"/>
    <w:rPr>
      <w:rFonts w:ascii="Times New Roman" w:hAnsi="Times New Roman" w:cs="Times New Roman"/>
      <w:spacing w:val="0"/>
      <w:sz w:val="21"/>
      <w:szCs w:val="21"/>
      <w:u w:val="single"/>
      <w:lang w:val="en-US" w:eastAsia="x-none"/>
    </w:rPr>
  </w:style>
  <w:style w:type="character" w:customStyle="1" w:styleId="5f5">
    <w:name w:val="Основной текст5"/>
    <w:basedOn w:val="afffffffff8"/>
    <w:rsid w:val="00A92DE4"/>
    <w:rPr>
      <w:rFonts w:ascii="Times New Roman" w:hAnsi="Times New Roman" w:cs="Times New Roman"/>
      <w:sz w:val="21"/>
      <w:szCs w:val="21"/>
      <w:shd w:val="clear" w:color="auto" w:fill="FFFFFF"/>
    </w:rPr>
  </w:style>
  <w:style w:type="character" w:customStyle="1" w:styleId="106">
    <w:name w:val="Основной текст + Полужирный10"/>
    <w:rsid w:val="00A92DE4"/>
    <w:rPr>
      <w:rFonts w:ascii="Times New Roman" w:hAnsi="Times New Roman" w:cs="Times New Roman"/>
      <w:b/>
      <w:bCs/>
      <w:spacing w:val="0"/>
      <w:sz w:val="21"/>
      <w:szCs w:val="21"/>
    </w:rPr>
  </w:style>
  <w:style w:type="character" w:customStyle="1" w:styleId="9b">
    <w:name w:val="Основной текст + Полужирный9"/>
    <w:rsid w:val="00A92DE4"/>
    <w:rPr>
      <w:rFonts w:ascii="Times New Roman" w:hAnsi="Times New Roman" w:cs="Times New Roman"/>
      <w:b/>
      <w:bCs/>
      <w:spacing w:val="0"/>
      <w:sz w:val="21"/>
      <w:szCs w:val="21"/>
    </w:rPr>
  </w:style>
  <w:style w:type="character" w:customStyle="1" w:styleId="422">
    <w:name w:val="Основной текст (4) + Не полужирный2"/>
    <w:rsid w:val="00A92DE4"/>
    <w:rPr>
      <w:rFonts w:ascii="Times New Roman" w:hAnsi="Times New Roman" w:cs="Times New Roman"/>
      <w:b/>
      <w:bCs/>
      <w:spacing w:val="0"/>
      <w:sz w:val="21"/>
      <w:szCs w:val="21"/>
    </w:rPr>
  </w:style>
  <w:style w:type="character" w:customStyle="1" w:styleId="8b">
    <w:name w:val="Основной текст + Полужирный8"/>
    <w:rsid w:val="00A92DE4"/>
    <w:rPr>
      <w:rFonts w:ascii="Times New Roman" w:hAnsi="Times New Roman" w:cs="Times New Roman"/>
      <w:b/>
      <w:bCs/>
      <w:spacing w:val="0"/>
      <w:sz w:val="21"/>
      <w:szCs w:val="21"/>
    </w:rPr>
  </w:style>
  <w:style w:type="character" w:customStyle="1" w:styleId="415">
    <w:name w:val="Основной текст (4) + Не полужирный1"/>
    <w:rsid w:val="00A92DE4"/>
    <w:rPr>
      <w:rFonts w:ascii="Times New Roman" w:hAnsi="Times New Roman" w:cs="Times New Roman"/>
      <w:b/>
      <w:bCs/>
      <w:spacing w:val="0"/>
      <w:sz w:val="21"/>
      <w:szCs w:val="21"/>
    </w:rPr>
  </w:style>
  <w:style w:type="character" w:customStyle="1" w:styleId="4ff4">
    <w:name w:val="Основной текст (4)"/>
    <w:rsid w:val="00A92DE4"/>
    <w:rPr>
      <w:rFonts w:ascii="Times New Roman" w:hAnsi="Times New Roman" w:cs="Times New Roman"/>
      <w:spacing w:val="0"/>
      <w:sz w:val="21"/>
      <w:szCs w:val="21"/>
      <w:u w:val="single"/>
    </w:rPr>
  </w:style>
  <w:style w:type="character" w:customStyle="1" w:styleId="7f0">
    <w:name w:val="Основной текст + Полужирный7"/>
    <w:rsid w:val="00A92DE4"/>
    <w:rPr>
      <w:rFonts w:ascii="Times New Roman" w:hAnsi="Times New Roman" w:cs="Times New Roman"/>
      <w:b/>
      <w:bCs/>
      <w:spacing w:val="0"/>
      <w:sz w:val="21"/>
      <w:szCs w:val="21"/>
    </w:rPr>
  </w:style>
  <w:style w:type="character" w:customStyle="1" w:styleId="6e">
    <w:name w:val="Основной текст + Полужирный6"/>
    <w:rsid w:val="00A92DE4"/>
    <w:rPr>
      <w:rFonts w:ascii="Times New Roman" w:hAnsi="Times New Roman" w:cs="Times New Roman"/>
      <w:b/>
      <w:bCs/>
      <w:spacing w:val="0"/>
      <w:sz w:val="21"/>
      <w:szCs w:val="21"/>
    </w:rPr>
  </w:style>
  <w:style w:type="character" w:customStyle="1" w:styleId="5f6">
    <w:name w:val="Основной текст + Полужирный5"/>
    <w:rsid w:val="00A92DE4"/>
    <w:rPr>
      <w:rFonts w:ascii="Times New Roman" w:hAnsi="Times New Roman" w:cs="Times New Roman"/>
      <w:b/>
      <w:bCs/>
      <w:spacing w:val="0"/>
      <w:sz w:val="21"/>
      <w:szCs w:val="21"/>
    </w:rPr>
  </w:style>
  <w:style w:type="character" w:customStyle="1" w:styleId="4ff5">
    <w:name w:val="Основной текст + Полужирный4"/>
    <w:rsid w:val="00A92DE4"/>
    <w:rPr>
      <w:rFonts w:ascii="Times New Roman" w:hAnsi="Times New Roman" w:cs="Times New Roman"/>
      <w:b/>
      <w:bCs/>
      <w:spacing w:val="0"/>
      <w:sz w:val="21"/>
      <w:szCs w:val="21"/>
    </w:rPr>
  </w:style>
  <w:style w:type="character" w:customStyle="1" w:styleId="3fffe">
    <w:name w:val="Основной текст + Полужирный3"/>
    <w:rsid w:val="00A92DE4"/>
    <w:rPr>
      <w:rFonts w:ascii="Times New Roman" w:hAnsi="Times New Roman" w:cs="Times New Roman"/>
      <w:b/>
      <w:bCs/>
      <w:spacing w:val="0"/>
      <w:sz w:val="21"/>
      <w:szCs w:val="21"/>
    </w:rPr>
  </w:style>
  <w:style w:type="character" w:customStyle="1" w:styleId="2ffffe">
    <w:name w:val="Основной текст + Полужирный2"/>
    <w:rsid w:val="00A92DE4"/>
    <w:rPr>
      <w:rFonts w:ascii="Times New Roman" w:hAnsi="Times New Roman" w:cs="Times New Roman"/>
      <w:b/>
      <w:bCs/>
      <w:spacing w:val="0"/>
      <w:sz w:val="21"/>
      <w:szCs w:val="21"/>
    </w:rPr>
  </w:style>
  <w:style w:type="character" w:customStyle="1" w:styleId="6f">
    <w:name w:val="Основной текст6"/>
    <w:basedOn w:val="afffffffff8"/>
    <w:rsid w:val="00A92DE4"/>
    <w:rPr>
      <w:rFonts w:ascii="Times New Roman" w:hAnsi="Times New Roman" w:cs="Times New Roman"/>
      <w:sz w:val="21"/>
      <w:szCs w:val="21"/>
      <w:shd w:val="clear" w:color="auto" w:fill="FFFFFF"/>
    </w:rPr>
  </w:style>
  <w:style w:type="character" w:customStyle="1" w:styleId="1ffffff3">
    <w:name w:val="Основной текст + Полужирный1"/>
    <w:rsid w:val="00A92DE4"/>
    <w:rPr>
      <w:rFonts w:ascii="Times New Roman" w:hAnsi="Times New Roman" w:cs="Times New Roman"/>
      <w:b/>
      <w:bCs/>
      <w:spacing w:val="0"/>
      <w:sz w:val="21"/>
      <w:szCs w:val="21"/>
    </w:rPr>
  </w:style>
  <w:style w:type="paragraph" w:customStyle="1" w:styleId="2ffff8">
    <w:name w:val="Сноска (2)"/>
    <w:basedOn w:val="a8"/>
    <w:link w:val="2ffff7"/>
    <w:rsid w:val="00A92DE4"/>
    <w:pPr>
      <w:shd w:val="clear" w:color="auto" w:fill="FFFFFF"/>
      <w:spacing w:after="120" w:line="240" w:lineRule="atLeast"/>
    </w:pPr>
    <w:rPr>
      <w:rFonts w:ascii="Times New Roman" w:hAnsi="Times New Roman" w:cs="Times New Roman"/>
      <w:sz w:val="12"/>
      <w:szCs w:val="12"/>
    </w:rPr>
  </w:style>
  <w:style w:type="paragraph" w:customStyle="1" w:styleId="3fff9">
    <w:name w:val="Сноска (3)"/>
    <w:basedOn w:val="a8"/>
    <w:link w:val="3fff8"/>
    <w:rsid w:val="00A92DE4"/>
    <w:pPr>
      <w:shd w:val="clear" w:color="auto" w:fill="FFFFFF"/>
      <w:spacing w:line="254" w:lineRule="exact"/>
      <w:jc w:val="both"/>
    </w:pPr>
    <w:rPr>
      <w:rFonts w:ascii="Times New Roman" w:hAnsi="Times New Roman" w:cs="Times New Roman"/>
      <w:sz w:val="21"/>
      <w:szCs w:val="21"/>
    </w:rPr>
  </w:style>
  <w:style w:type="paragraph" w:customStyle="1" w:styleId="afffffffffffffffe">
    <w:name w:val="Сноска"/>
    <w:basedOn w:val="a8"/>
    <w:link w:val="afffffffffffffffd"/>
    <w:rsid w:val="00A92DE4"/>
    <w:pPr>
      <w:shd w:val="clear" w:color="auto" w:fill="FFFFFF"/>
      <w:spacing w:after="300" w:line="240" w:lineRule="atLeast"/>
    </w:pPr>
    <w:rPr>
      <w:rFonts w:ascii="Times New Roman" w:hAnsi="Times New Roman" w:cs="Times New Roman"/>
      <w:sz w:val="21"/>
      <w:szCs w:val="21"/>
    </w:rPr>
  </w:style>
  <w:style w:type="paragraph" w:customStyle="1" w:styleId="4fd">
    <w:name w:val="Сноска (4)"/>
    <w:basedOn w:val="a8"/>
    <w:link w:val="4fc"/>
    <w:rsid w:val="00A92DE4"/>
    <w:pPr>
      <w:shd w:val="clear" w:color="auto" w:fill="FFFFFF"/>
      <w:spacing w:line="211" w:lineRule="exact"/>
    </w:pPr>
    <w:rPr>
      <w:rFonts w:ascii="Times New Roman" w:hAnsi="Times New Roman" w:cs="Times New Roman"/>
      <w:sz w:val="17"/>
      <w:szCs w:val="17"/>
    </w:rPr>
  </w:style>
  <w:style w:type="paragraph" w:customStyle="1" w:styleId="4ff">
    <w:name w:val="Заголовок №4"/>
    <w:basedOn w:val="a8"/>
    <w:link w:val="4fe"/>
    <w:rsid w:val="00A92DE4"/>
    <w:pPr>
      <w:shd w:val="clear" w:color="auto" w:fill="FFFFFF"/>
      <w:spacing w:after="420" w:line="240" w:lineRule="atLeast"/>
      <w:outlineLvl w:val="3"/>
    </w:pPr>
    <w:rPr>
      <w:rFonts w:ascii="Times New Roman" w:hAnsi="Times New Roman" w:cs="Times New Roman"/>
      <w:sz w:val="21"/>
      <w:szCs w:val="21"/>
    </w:rPr>
  </w:style>
  <w:style w:type="paragraph" w:customStyle="1" w:styleId="1ffffff0">
    <w:name w:val="Заголовок №1"/>
    <w:basedOn w:val="a8"/>
    <w:link w:val="1ffffff"/>
    <w:rsid w:val="00A92DE4"/>
    <w:pPr>
      <w:shd w:val="clear" w:color="auto" w:fill="FFFFFF"/>
      <w:spacing w:before="3720" w:after="240" w:line="240" w:lineRule="atLeast"/>
      <w:jc w:val="center"/>
      <w:outlineLvl w:val="0"/>
    </w:pPr>
    <w:rPr>
      <w:rFonts w:ascii="Times New Roman" w:hAnsi="Times New Roman" w:cs="Times New Roman"/>
      <w:sz w:val="51"/>
      <w:szCs w:val="51"/>
    </w:rPr>
  </w:style>
  <w:style w:type="paragraph" w:customStyle="1" w:styleId="7f1">
    <w:name w:val="Основной текст7"/>
    <w:basedOn w:val="a8"/>
    <w:rsid w:val="00A92DE4"/>
    <w:pPr>
      <w:shd w:val="clear" w:color="auto" w:fill="FFFFFF"/>
      <w:spacing w:before="6660" w:line="254" w:lineRule="exact"/>
      <w:jc w:val="center"/>
    </w:pPr>
    <w:rPr>
      <w:rFonts w:ascii="Times New Roman" w:eastAsia="Arial Unicode MS" w:hAnsi="Times New Roman" w:cs="Times New Roman"/>
      <w:sz w:val="21"/>
      <w:szCs w:val="21"/>
    </w:rPr>
  </w:style>
  <w:style w:type="paragraph" w:customStyle="1" w:styleId="22a">
    <w:name w:val="Заголовок №2 (2)"/>
    <w:basedOn w:val="a8"/>
    <w:link w:val="229"/>
    <w:rsid w:val="00A92DE4"/>
    <w:pPr>
      <w:shd w:val="clear" w:color="auto" w:fill="FFFFFF"/>
      <w:spacing w:after="420" w:line="240" w:lineRule="atLeast"/>
      <w:outlineLvl w:val="1"/>
    </w:pPr>
    <w:rPr>
      <w:rFonts w:ascii="Times New Roman" w:hAnsi="Times New Roman" w:cs="Times New Roman"/>
      <w:sz w:val="27"/>
      <w:szCs w:val="27"/>
    </w:rPr>
  </w:style>
  <w:style w:type="paragraph" w:customStyle="1" w:styleId="affffffffffffffff1">
    <w:name w:val="Колонтитул"/>
    <w:basedOn w:val="a8"/>
    <w:link w:val="affffffffffffffff0"/>
    <w:rsid w:val="00A92DE4"/>
    <w:pPr>
      <w:shd w:val="clear" w:color="auto" w:fill="FFFFFF"/>
    </w:pPr>
    <w:rPr>
      <w:rFonts w:ascii="Times New Roman" w:hAnsi="Times New Roman" w:cs="Times New Roman"/>
      <w:sz w:val="20"/>
      <w:szCs w:val="20"/>
    </w:rPr>
  </w:style>
  <w:style w:type="paragraph" w:customStyle="1" w:styleId="413">
    <w:name w:val="Основной текст (4)1"/>
    <w:basedOn w:val="a8"/>
    <w:link w:val="4ff1"/>
    <w:rsid w:val="00A92DE4"/>
    <w:pPr>
      <w:shd w:val="clear" w:color="auto" w:fill="FFFFFF"/>
      <w:spacing w:before="60" w:after="60" w:line="240" w:lineRule="atLeast"/>
      <w:jc w:val="both"/>
    </w:pPr>
    <w:rPr>
      <w:rFonts w:ascii="Times New Roman" w:hAnsi="Times New Roman" w:cs="Times New Roman"/>
      <w:sz w:val="21"/>
      <w:szCs w:val="21"/>
    </w:rPr>
  </w:style>
  <w:style w:type="paragraph" w:customStyle="1" w:styleId="5f2">
    <w:name w:val="Основной текст (5)"/>
    <w:basedOn w:val="a8"/>
    <w:link w:val="5f1"/>
    <w:rsid w:val="00A92DE4"/>
    <w:pPr>
      <w:shd w:val="clear" w:color="auto" w:fill="FFFFFF"/>
      <w:spacing w:line="254" w:lineRule="exact"/>
      <w:jc w:val="both"/>
    </w:pPr>
    <w:rPr>
      <w:rFonts w:ascii="Times New Roman" w:hAnsi="Times New Roman" w:cs="Times New Roman"/>
      <w:sz w:val="21"/>
      <w:szCs w:val="21"/>
    </w:rPr>
  </w:style>
  <w:style w:type="paragraph" w:customStyle="1" w:styleId="6d">
    <w:name w:val="Основной текст (6)"/>
    <w:basedOn w:val="a8"/>
    <w:link w:val="6c"/>
    <w:rsid w:val="00A92DE4"/>
    <w:pPr>
      <w:shd w:val="clear" w:color="auto" w:fill="FFFFFF"/>
      <w:spacing w:line="240" w:lineRule="atLeast"/>
    </w:pPr>
    <w:rPr>
      <w:rFonts w:ascii="Times New Roman" w:hAnsi="Times New Roman" w:cs="Times New Roman"/>
      <w:sz w:val="20"/>
      <w:szCs w:val="20"/>
    </w:rPr>
  </w:style>
  <w:style w:type="paragraph" w:customStyle="1" w:styleId="7e">
    <w:name w:val="Основной текст (7)"/>
    <w:basedOn w:val="a8"/>
    <w:link w:val="7d"/>
    <w:rsid w:val="00A92DE4"/>
    <w:pPr>
      <w:shd w:val="clear" w:color="auto" w:fill="FFFFFF"/>
      <w:spacing w:line="240" w:lineRule="atLeast"/>
      <w:jc w:val="both"/>
    </w:pPr>
    <w:rPr>
      <w:rFonts w:ascii="Times New Roman" w:hAnsi="Times New Roman" w:cs="Times New Roman"/>
      <w:sz w:val="21"/>
      <w:szCs w:val="21"/>
    </w:rPr>
  </w:style>
  <w:style w:type="paragraph" w:customStyle="1" w:styleId="318">
    <w:name w:val="Заголовок №31"/>
    <w:basedOn w:val="a8"/>
    <w:link w:val="3fffa"/>
    <w:rsid w:val="00A92DE4"/>
    <w:pPr>
      <w:shd w:val="clear" w:color="auto" w:fill="FFFFFF"/>
      <w:spacing w:after="180" w:line="240" w:lineRule="atLeast"/>
      <w:outlineLvl w:val="2"/>
    </w:pPr>
    <w:rPr>
      <w:rFonts w:ascii="Times New Roman" w:hAnsi="Times New Roman" w:cs="Times New Roman"/>
      <w:sz w:val="21"/>
      <w:szCs w:val="21"/>
    </w:rPr>
  </w:style>
  <w:style w:type="paragraph" w:customStyle="1" w:styleId="8a">
    <w:name w:val="Основной текст (8)"/>
    <w:basedOn w:val="a8"/>
    <w:link w:val="89"/>
    <w:rsid w:val="00A92DE4"/>
    <w:pPr>
      <w:shd w:val="clear" w:color="auto" w:fill="FFFFFF"/>
      <w:spacing w:after="180" w:line="240" w:lineRule="atLeast"/>
    </w:pPr>
    <w:rPr>
      <w:rFonts w:ascii="Times New Roman" w:hAnsi="Times New Roman" w:cs="Times New Roman"/>
      <w:sz w:val="12"/>
      <w:szCs w:val="12"/>
    </w:rPr>
  </w:style>
  <w:style w:type="paragraph" w:customStyle="1" w:styleId="2ffffa">
    <w:name w:val="Подпись к таблице (2)"/>
    <w:basedOn w:val="a8"/>
    <w:link w:val="2ffff9"/>
    <w:rsid w:val="00A92DE4"/>
    <w:pPr>
      <w:shd w:val="clear" w:color="auto" w:fill="FFFFFF"/>
      <w:spacing w:line="240" w:lineRule="atLeast"/>
    </w:pPr>
    <w:rPr>
      <w:rFonts w:ascii="Times New Roman" w:hAnsi="Times New Roman" w:cs="Times New Roman"/>
      <w:sz w:val="21"/>
      <w:szCs w:val="21"/>
    </w:rPr>
  </w:style>
  <w:style w:type="paragraph" w:customStyle="1" w:styleId="323">
    <w:name w:val="Заголовок №3 (2)"/>
    <w:basedOn w:val="a8"/>
    <w:link w:val="322"/>
    <w:rsid w:val="00A92DE4"/>
    <w:pPr>
      <w:shd w:val="clear" w:color="auto" w:fill="FFFFFF"/>
      <w:spacing w:before="180" w:after="720" w:line="509" w:lineRule="exact"/>
      <w:ind w:firstLine="1580"/>
      <w:outlineLvl w:val="2"/>
    </w:pPr>
    <w:rPr>
      <w:rFonts w:ascii="Times New Roman" w:hAnsi="Times New Roman" w:cs="Times New Roman"/>
      <w:sz w:val="22"/>
      <w:szCs w:val="22"/>
    </w:rPr>
  </w:style>
  <w:style w:type="paragraph" w:customStyle="1" w:styleId="9a">
    <w:name w:val="Основной текст (9)"/>
    <w:basedOn w:val="a8"/>
    <w:link w:val="99"/>
    <w:rsid w:val="00A92DE4"/>
    <w:pPr>
      <w:shd w:val="clear" w:color="auto" w:fill="FFFFFF"/>
      <w:spacing w:line="461" w:lineRule="exact"/>
    </w:pPr>
    <w:rPr>
      <w:rFonts w:ascii="Times New Roman" w:hAnsi="Times New Roman" w:cs="Times New Roman"/>
      <w:sz w:val="19"/>
      <w:szCs w:val="19"/>
    </w:rPr>
  </w:style>
  <w:style w:type="paragraph" w:customStyle="1" w:styleId="1010">
    <w:name w:val="Основной текст (10)1"/>
    <w:basedOn w:val="a8"/>
    <w:link w:val="104"/>
    <w:rsid w:val="00A92DE4"/>
    <w:pPr>
      <w:shd w:val="clear" w:color="auto" w:fill="FFFFFF"/>
      <w:spacing w:line="240" w:lineRule="atLeast"/>
    </w:pPr>
    <w:rPr>
      <w:rFonts w:ascii="Times New Roman" w:hAnsi="Times New Roman" w:cs="Times New Roman"/>
      <w:sz w:val="19"/>
      <w:szCs w:val="19"/>
    </w:rPr>
  </w:style>
  <w:style w:type="paragraph" w:customStyle="1" w:styleId="421">
    <w:name w:val="Заголовок №4 (2)"/>
    <w:basedOn w:val="a8"/>
    <w:link w:val="420"/>
    <w:rsid w:val="00A92DE4"/>
    <w:pPr>
      <w:shd w:val="clear" w:color="auto" w:fill="FFFFFF"/>
      <w:spacing w:before="120" w:line="240" w:lineRule="atLeast"/>
      <w:outlineLvl w:val="3"/>
    </w:pPr>
    <w:rPr>
      <w:rFonts w:ascii="Times New Roman" w:hAnsi="Times New Roman" w:cs="Times New Roman"/>
      <w:sz w:val="21"/>
      <w:szCs w:val="21"/>
    </w:rPr>
  </w:style>
  <w:style w:type="paragraph" w:customStyle="1" w:styleId="1ffffff2">
    <w:name w:val="Подпись к таблице1"/>
    <w:basedOn w:val="a8"/>
    <w:link w:val="affffffffffffffff3"/>
    <w:rsid w:val="00A92DE4"/>
    <w:pPr>
      <w:shd w:val="clear" w:color="auto" w:fill="FFFFFF"/>
      <w:spacing w:line="240" w:lineRule="atLeast"/>
    </w:pPr>
    <w:rPr>
      <w:rFonts w:ascii="Times New Roman" w:hAnsi="Times New Roman" w:cs="Times New Roman"/>
      <w:sz w:val="21"/>
      <w:szCs w:val="21"/>
    </w:rPr>
  </w:style>
  <w:style w:type="paragraph" w:customStyle="1" w:styleId="1116">
    <w:name w:val="Основной текст (11)1"/>
    <w:basedOn w:val="a8"/>
    <w:link w:val="11f9"/>
    <w:rsid w:val="00A92DE4"/>
    <w:pPr>
      <w:shd w:val="clear" w:color="auto" w:fill="FFFFFF"/>
      <w:spacing w:line="283" w:lineRule="exact"/>
    </w:pPr>
    <w:rPr>
      <w:rFonts w:ascii="Times New Roman" w:hAnsi="Times New Roman" w:cs="Times New Roman"/>
      <w:sz w:val="23"/>
      <w:szCs w:val="23"/>
    </w:rPr>
  </w:style>
  <w:style w:type="paragraph" w:customStyle="1" w:styleId="333">
    <w:name w:val="Заголовок №3 (3)"/>
    <w:basedOn w:val="a8"/>
    <w:link w:val="332"/>
    <w:rsid w:val="00A92DE4"/>
    <w:pPr>
      <w:shd w:val="clear" w:color="auto" w:fill="FFFFFF"/>
      <w:spacing w:after="660" w:line="240" w:lineRule="atLeast"/>
      <w:outlineLvl w:val="2"/>
    </w:pPr>
    <w:rPr>
      <w:rFonts w:ascii="Times New Roman" w:hAnsi="Times New Roman" w:cs="Times New Roman"/>
      <w:sz w:val="19"/>
      <w:szCs w:val="19"/>
    </w:rPr>
  </w:style>
  <w:style w:type="paragraph" w:customStyle="1" w:styleId="2ffffd">
    <w:name w:val="Заголовок №2"/>
    <w:basedOn w:val="a8"/>
    <w:link w:val="2ffffc"/>
    <w:rsid w:val="00A92DE4"/>
    <w:pPr>
      <w:shd w:val="clear" w:color="auto" w:fill="FFFFFF"/>
      <w:spacing w:before="660" w:after="180" w:line="240" w:lineRule="atLeast"/>
      <w:outlineLvl w:val="1"/>
    </w:pPr>
    <w:rPr>
      <w:rFonts w:ascii="Times New Roman" w:hAnsi="Times New Roman" w:cs="Times New Roman"/>
      <w:sz w:val="24"/>
      <w:szCs w:val="24"/>
    </w:rPr>
  </w:style>
  <w:style w:type="paragraph" w:customStyle="1" w:styleId="8c">
    <w:name w:val="Абзац списка8"/>
    <w:basedOn w:val="a8"/>
    <w:rsid w:val="00A92DE4"/>
    <w:pPr>
      <w:ind w:left="720"/>
      <w:contextualSpacing/>
    </w:pPr>
    <w:rPr>
      <w:rFonts w:ascii="Times New Roman" w:hAnsi="Times New Roman" w:cs="Times New Roman"/>
      <w:sz w:val="24"/>
    </w:rPr>
  </w:style>
  <w:style w:type="character" w:customStyle="1" w:styleId="blk">
    <w:name w:val="blk"/>
    <w:basedOn w:val="a9"/>
    <w:rsid w:val="00A92DE4"/>
  </w:style>
  <w:style w:type="paragraph" w:customStyle="1" w:styleId="p17">
    <w:name w:val="p17"/>
    <w:basedOn w:val="a8"/>
    <w:rsid w:val="00A92DE4"/>
    <w:pPr>
      <w:spacing w:before="100" w:beforeAutospacing="1" w:after="100" w:afterAutospacing="1"/>
    </w:pPr>
    <w:rPr>
      <w:rFonts w:ascii="Times New Roman" w:hAnsi="Times New Roman" w:cs="Times New Roman"/>
      <w:sz w:val="24"/>
      <w:szCs w:val="24"/>
    </w:rPr>
  </w:style>
  <w:style w:type="character" w:customStyle="1" w:styleId="416">
    <w:name w:val="Заголовок 4 Знак1"/>
    <w:uiPriority w:val="9"/>
    <w:semiHidden/>
    <w:rsid w:val="00045FC1"/>
    <w:rPr>
      <w:rFonts w:ascii="Calibri" w:eastAsia="Times New Roman" w:hAnsi="Calibri" w:cs="Times New Roman"/>
      <w:b/>
      <w:bCs/>
      <w:sz w:val="28"/>
      <w:szCs w:val="28"/>
    </w:rPr>
  </w:style>
  <w:style w:type="character" w:customStyle="1" w:styleId="513">
    <w:name w:val="Заголовок 5 Знак1"/>
    <w:uiPriority w:val="9"/>
    <w:semiHidden/>
    <w:rsid w:val="00045FC1"/>
    <w:rPr>
      <w:rFonts w:ascii="Calibri" w:eastAsia="Times New Roman" w:hAnsi="Calibri" w:cs="Times New Roman"/>
      <w:b/>
      <w:bCs/>
      <w:i/>
      <w:iCs/>
      <w:sz w:val="26"/>
      <w:szCs w:val="26"/>
    </w:rPr>
  </w:style>
  <w:style w:type="paragraph" w:customStyle="1" w:styleId="affffffffffffffff5">
    <w:name w:val="Обычный таблица"/>
    <w:basedOn w:val="a8"/>
    <w:link w:val="affffffffffffffff6"/>
    <w:uiPriority w:val="99"/>
    <w:rsid w:val="00F328BD"/>
    <w:rPr>
      <w:rFonts w:ascii="Times New Roman" w:hAnsi="Times New Roman" w:cs="Times New Roman"/>
      <w:sz w:val="18"/>
      <w:szCs w:val="18"/>
    </w:rPr>
  </w:style>
  <w:style w:type="character" w:customStyle="1" w:styleId="affffffffffffffff6">
    <w:name w:val="Обычный таблица Знак"/>
    <w:basedOn w:val="a9"/>
    <w:link w:val="affffffffffffffff5"/>
    <w:uiPriority w:val="99"/>
    <w:locked/>
    <w:rsid w:val="00F328BD"/>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79709">
      <w:bodyDiv w:val="1"/>
      <w:marLeft w:val="0"/>
      <w:marRight w:val="0"/>
      <w:marTop w:val="0"/>
      <w:marBottom w:val="0"/>
      <w:divBdr>
        <w:top w:val="none" w:sz="0" w:space="0" w:color="auto"/>
        <w:left w:val="none" w:sz="0" w:space="0" w:color="auto"/>
        <w:bottom w:val="none" w:sz="0" w:space="0" w:color="auto"/>
        <w:right w:val="none" w:sz="0" w:space="0" w:color="auto"/>
      </w:divBdr>
    </w:div>
    <w:div w:id="155651057">
      <w:bodyDiv w:val="1"/>
      <w:marLeft w:val="0"/>
      <w:marRight w:val="0"/>
      <w:marTop w:val="0"/>
      <w:marBottom w:val="0"/>
      <w:divBdr>
        <w:top w:val="none" w:sz="0" w:space="0" w:color="auto"/>
        <w:left w:val="none" w:sz="0" w:space="0" w:color="auto"/>
        <w:bottom w:val="none" w:sz="0" w:space="0" w:color="auto"/>
        <w:right w:val="none" w:sz="0" w:space="0" w:color="auto"/>
      </w:divBdr>
    </w:div>
    <w:div w:id="196088423">
      <w:bodyDiv w:val="1"/>
      <w:marLeft w:val="0"/>
      <w:marRight w:val="0"/>
      <w:marTop w:val="0"/>
      <w:marBottom w:val="0"/>
      <w:divBdr>
        <w:top w:val="none" w:sz="0" w:space="0" w:color="auto"/>
        <w:left w:val="none" w:sz="0" w:space="0" w:color="auto"/>
        <w:bottom w:val="none" w:sz="0" w:space="0" w:color="auto"/>
        <w:right w:val="none" w:sz="0" w:space="0" w:color="auto"/>
      </w:divBdr>
    </w:div>
    <w:div w:id="294021079">
      <w:bodyDiv w:val="1"/>
      <w:marLeft w:val="0"/>
      <w:marRight w:val="0"/>
      <w:marTop w:val="0"/>
      <w:marBottom w:val="0"/>
      <w:divBdr>
        <w:top w:val="none" w:sz="0" w:space="0" w:color="auto"/>
        <w:left w:val="none" w:sz="0" w:space="0" w:color="auto"/>
        <w:bottom w:val="none" w:sz="0" w:space="0" w:color="auto"/>
        <w:right w:val="none" w:sz="0" w:space="0" w:color="auto"/>
      </w:divBdr>
    </w:div>
    <w:div w:id="331954962">
      <w:bodyDiv w:val="1"/>
      <w:marLeft w:val="0"/>
      <w:marRight w:val="0"/>
      <w:marTop w:val="0"/>
      <w:marBottom w:val="0"/>
      <w:divBdr>
        <w:top w:val="none" w:sz="0" w:space="0" w:color="auto"/>
        <w:left w:val="none" w:sz="0" w:space="0" w:color="auto"/>
        <w:bottom w:val="none" w:sz="0" w:space="0" w:color="auto"/>
        <w:right w:val="none" w:sz="0" w:space="0" w:color="auto"/>
      </w:divBdr>
    </w:div>
    <w:div w:id="357968852">
      <w:bodyDiv w:val="1"/>
      <w:marLeft w:val="0"/>
      <w:marRight w:val="0"/>
      <w:marTop w:val="0"/>
      <w:marBottom w:val="0"/>
      <w:divBdr>
        <w:top w:val="none" w:sz="0" w:space="0" w:color="auto"/>
        <w:left w:val="none" w:sz="0" w:space="0" w:color="auto"/>
        <w:bottom w:val="none" w:sz="0" w:space="0" w:color="auto"/>
        <w:right w:val="none" w:sz="0" w:space="0" w:color="auto"/>
      </w:divBdr>
    </w:div>
    <w:div w:id="426075812">
      <w:bodyDiv w:val="1"/>
      <w:marLeft w:val="0"/>
      <w:marRight w:val="0"/>
      <w:marTop w:val="0"/>
      <w:marBottom w:val="0"/>
      <w:divBdr>
        <w:top w:val="none" w:sz="0" w:space="0" w:color="auto"/>
        <w:left w:val="none" w:sz="0" w:space="0" w:color="auto"/>
        <w:bottom w:val="none" w:sz="0" w:space="0" w:color="auto"/>
        <w:right w:val="none" w:sz="0" w:space="0" w:color="auto"/>
      </w:divBdr>
    </w:div>
    <w:div w:id="613901725">
      <w:bodyDiv w:val="1"/>
      <w:marLeft w:val="0"/>
      <w:marRight w:val="0"/>
      <w:marTop w:val="0"/>
      <w:marBottom w:val="0"/>
      <w:divBdr>
        <w:top w:val="none" w:sz="0" w:space="0" w:color="auto"/>
        <w:left w:val="none" w:sz="0" w:space="0" w:color="auto"/>
        <w:bottom w:val="none" w:sz="0" w:space="0" w:color="auto"/>
        <w:right w:val="none" w:sz="0" w:space="0" w:color="auto"/>
      </w:divBdr>
    </w:div>
    <w:div w:id="646323442">
      <w:bodyDiv w:val="1"/>
      <w:marLeft w:val="0"/>
      <w:marRight w:val="0"/>
      <w:marTop w:val="0"/>
      <w:marBottom w:val="0"/>
      <w:divBdr>
        <w:top w:val="none" w:sz="0" w:space="0" w:color="auto"/>
        <w:left w:val="none" w:sz="0" w:space="0" w:color="auto"/>
        <w:bottom w:val="none" w:sz="0" w:space="0" w:color="auto"/>
        <w:right w:val="none" w:sz="0" w:space="0" w:color="auto"/>
      </w:divBdr>
    </w:div>
    <w:div w:id="665983538">
      <w:bodyDiv w:val="1"/>
      <w:marLeft w:val="0"/>
      <w:marRight w:val="0"/>
      <w:marTop w:val="0"/>
      <w:marBottom w:val="0"/>
      <w:divBdr>
        <w:top w:val="none" w:sz="0" w:space="0" w:color="auto"/>
        <w:left w:val="none" w:sz="0" w:space="0" w:color="auto"/>
        <w:bottom w:val="none" w:sz="0" w:space="0" w:color="auto"/>
        <w:right w:val="none" w:sz="0" w:space="0" w:color="auto"/>
      </w:divBdr>
    </w:div>
    <w:div w:id="765154412">
      <w:bodyDiv w:val="1"/>
      <w:marLeft w:val="0"/>
      <w:marRight w:val="0"/>
      <w:marTop w:val="0"/>
      <w:marBottom w:val="0"/>
      <w:divBdr>
        <w:top w:val="none" w:sz="0" w:space="0" w:color="auto"/>
        <w:left w:val="none" w:sz="0" w:space="0" w:color="auto"/>
        <w:bottom w:val="none" w:sz="0" w:space="0" w:color="auto"/>
        <w:right w:val="none" w:sz="0" w:space="0" w:color="auto"/>
      </w:divBdr>
    </w:div>
    <w:div w:id="781607507">
      <w:bodyDiv w:val="1"/>
      <w:marLeft w:val="0"/>
      <w:marRight w:val="0"/>
      <w:marTop w:val="0"/>
      <w:marBottom w:val="0"/>
      <w:divBdr>
        <w:top w:val="none" w:sz="0" w:space="0" w:color="auto"/>
        <w:left w:val="none" w:sz="0" w:space="0" w:color="auto"/>
        <w:bottom w:val="none" w:sz="0" w:space="0" w:color="auto"/>
        <w:right w:val="none" w:sz="0" w:space="0" w:color="auto"/>
      </w:divBdr>
    </w:div>
    <w:div w:id="782116891">
      <w:bodyDiv w:val="1"/>
      <w:marLeft w:val="0"/>
      <w:marRight w:val="0"/>
      <w:marTop w:val="0"/>
      <w:marBottom w:val="0"/>
      <w:divBdr>
        <w:top w:val="none" w:sz="0" w:space="0" w:color="auto"/>
        <w:left w:val="none" w:sz="0" w:space="0" w:color="auto"/>
        <w:bottom w:val="none" w:sz="0" w:space="0" w:color="auto"/>
        <w:right w:val="none" w:sz="0" w:space="0" w:color="auto"/>
      </w:divBdr>
    </w:div>
    <w:div w:id="968894800">
      <w:bodyDiv w:val="1"/>
      <w:marLeft w:val="0"/>
      <w:marRight w:val="0"/>
      <w:marTop w:val="0"/>
      <w:marBottom w:val="0"/>
      <w:divBdr>
        <w:top w:val="none" w:sz="0" w:space="0" w:color="auto"/>
        <w:left w:val="none" w:sz="0" w:space="0" w:color="auto"/>
        <w:bottom w:val="none" w:sz="0" w:space="0" w:color="auto"/>
        <w:right w:val="none" w:sz="0" w:space="0" w:color="auto"/>
      </w:divBdr>
    </w:div>
    <w:div w:id="1021051597">
      <w:bodyDiv w:val="1"/>
      <w:marLeft w:val="0"/>
      <w:marRight w:val="0"/>
      <w:marTop w:val="0"/>
      <w:marBottom w:val="0"/>
      <w:divBdr>
        <w:top w:val="none" w:sz="0" w:space="0" w:color="auto"/>
        <w:left w:val="none" w:sz="0" w:space="0" w:color="auto"/>
        <w:bottom w:val="none" w:sz="0" w:space="0" w:color="auto"/>
        <w:right w:val="none" w:sz="0" w:space="0" w:color="auto"/>
      </w:divBdr>
    </w:div>
    <w:div w:id="1041515548">
      <w:bodyDiv w:val="1"/>
      <w:marLeft w:val="0"/>
      <w:marRight w:val="0"/>
      <w:marTop w:val="0"/>
      <w:marBottom w:val="0"/>
      <w:divBdr>
        <w:top w:val="none" w:sz="0" w:space="0" w:color="auto"/>
        <w:left w:val="none" w:sz="0" w:space="0" w:color="auto"/>
        <w:bottom w:val="none" w:sz="0" w:space="0" w:color="auto"/>
        <w:right w:val="none" w:sz="0" w:space="0" w:color="auto"/>
      </w:divBdr>
    </w:div>
    <w:div w:id="1096705386">
      <w:bodyDiv w:val="1"/>
      <w:marLeft w:val="0"/>
      <w:marRight w:val="0"/>
      <w:marTop w:val="0"/>
      <w:marBottom w:val="0"/>
      <w:divBdr>
        <w:top w:val="none" w:sz="0" w:space="0" w:color="auto"/>
        <w:left w:val="none" w:sz="0" w:space="0" w:color="auto"/>
        <w:bottom w:val="none" w:sz="0" w:space="0" w:color="auto"/>
        <w:right w:val="none" w:sz="0" w:space="0" w:color="auto"/>
      </w:divBdr>
    </w:div>
    <w:div w:id="1101605658">
      <w:bodyDiv w:val="1"/>
      <w:marLeft w:val="0"/>
      <w:marRight w:val="0"/>
      <w:marTop w:val="0"/>
      <w:marBottom w:val="0"/>
      <w:divBdr>
        <w:top w:val="none" w:sz="0" w:space="0" w:color="auto"/>
        <w:left w:val="none" w:sz="0" w:space="0" w:color="auto"/>
        <w:bottom w:val="none" w:sz="0" w:space="0" w:color="auto"/>
        <w:right w:val="none" w:sz="0" w:space="0" w:color="auto"/>
      </w:divBdr>
    </w:div>
    <w:div w:id="1107584303">
      <w:bodyDiv w:val="1"/>
      <w:marLeft w:val="0"/>
      <w:marRight w:val="0"/>
      <w:marTop w:val="0"/>
      <w:marBottom w:val="0"/>
      <w:divBdr>
        <w:top w:val="none" w:sz="0" w:space="0" w:color="auto"/>
        <w:left w:val="none" w:sz="0" w:space="0" w:color="auto"/>
        <w:bottom w:val="none" w:sz="0" w:space="0" w:color="auto"/>
        <w:right w:val="none" w:sz="0" w:space="0" w:color="auto"/>
      </w:divBdr>
    </w:div>
    <w:div w:id="1142111651">
      <w:bodyDiv w:val="1"/>
      <w:marLeft w:val="0"/>
      <w:marRight w:val="0"/>
      <w:marTop w:val="0"/>
      <w:marBottom w:val="0"/>
      <w:divBdr>
        <w:top w:val="none" w:sz="0" w:space="0" w:color="auto"/>
        <w:left w:val="none" w:sz="0" w:space="0" w:color="auto"/>
        <w:bottom w:val="none" w:sz="0" w:space="0" w:color="auto"/>
        <w:right w:val="none" w:sz="0" w:space="0" w:color="auto"/>
      </w:divBdr>
    </w:div>
    <w:div w:id="1172062493">
      <w:bodyDiv w:val="1"/>
      <w:marLeft w:val="0"/>
      <w:marRight w:val="0"/>
      <w:marTop w:val="0"/>
      <w:marBottom w:val="0"/>
      <w:divBdr>
        <w:top w:val="none" w:sz="0" w:space="0" w:color="auto"/>
        <w:left w:val="none" w:sz="0" w:space="0" w:color="auto"/>
        <w:bottom w:val="none" w:sz="0" w:space="0" w:color="auto"/>
        <w:right w:val="none" w:sz="0" w:space="0" w:color="auto"/>
      </w:divBdr>
    </w:div>
    <w:div w:id="1291865460">
      <w:bodyDiv w:val="1"/>
      <w:marLeft w:val="0"/>
      <w:marRight w:val="0"/>
      <w:marTop w:val="0"/>
      <w:marBottom w:val="0"/>
      <w:divBdr>
        <w:top w:val="none" w:sz="0" w:space="0" w:color="auto"/>
        <w:left w:val="none" w:sz="0" w:space="0" w:color="auto"/>
        <w:bottom w:val="none" w:sz="0" w:space="0" w:color="auto"/>
        <w:right w:val="none" w:sz="0" w:space="0" w:color="auto"/>
      </w:divBdr>
    </w:div>
    <w:div w:id="1299142654">
      <w:bodyDiv w:val="1"/>
      <w:marLeft w:val="0"/>
      <w:marRight w:val="0"/>
      <w:marTop w:val="0"/>
      <w:marBottom w:val="0"/>
      <w:divBdr>
        <w:top w:val="none" w:sz="0" w:space="0" w:color="auto"/>
        <w:left w:val="none" w:sz="0" w:space="0" w:color="auto"/>
        <w:bottom w:val="none" w:sz="0" w:space="0" w:color="auto"/>
        <w:right w:val="none" w:sz="0" w:space="0" w:color="auto"/>
      </w:divBdr>
    </w:div>
    <w:div w:id="1395078677">
      <w:bodyDiv w:val="1"/>
      <w:marLeft w:val="0"/>
      <w:marRight w:val="0"/>
      <w:marTop w:val="0"/>
      <w:marBottom w:val="0"/>
      <w:divBdr>
        <w:top w:val="none" w:sz="0" w:space="0" w:color="auto"/>
        <w:left w:val="none" w:sz="0" w:space="0" w:color="auto"/>
        <w:bottom w:val="none" w:sz="0" w:space="0" w:color="auto"/>
        <w:right w:val="none" w:sz="0" w:space="0" w:color="auto"/>
      </w:divBdr>
    </w:div>
    <w:div w:id="1490902266">
      <w:bodyDiv w:val="1"/>
      <w:marLeft w:val="0"/>
      <w:marRight w:val="0"/>
      <w:marTop w:val="0"/>
      <w:marBottom w:val="0"/>
      <w:divBdr>
        <w:top w:val="none" w:sz="0" w:space="0" w:color="auto"/>
        <w:left w:val="none" w:sz="0" w:space="0" w:color="auto"/>
        <w:bottom w:val="none" w:sz="0" w:space="0" w:color="auto"/>
        <w:right w:val="none" w:sz="0" w:space="0" w:color="auto"/>
      </w:divBdr>
    </w:div>
    <w:div w:id="1543862541">
      <w:bodyDiv w:val="1"/>
      <w:marLeft w:val="0"/>
      <w:marRight w:val="0"/>
      <w:marTop w:val="0"/>
      <w:marBottom w:val="0"/>
      <w:divBdr>
        <w:top w:val="none" w:sz="0" w:space="0" w:color="auto"/>
        <w:left w:val="none" w:sz="0" w:space="0" w:color="auto"/>
        <w:bottom w:val="none" w:sz="0" w:space="0" w:color="auto"/>
        <w:right w:val="none" w:sz="0" w:space="0" w:color="auto"/>
      </w:divBdr>
    </w:div>
    <w:div w:id="1602182201">
      <w:bodyDiv w:val="1"/>
      <w:marLeft w:val="0"/>
      <w:marRight w:val="0"/>
      <w:marTop w:val="0"/>
      <w:marBottom w:val="0"/>
      <w:divBdr>
        <w:top w:val="none" w:sz="0" w:space="0" w:color="auto"/>
        <w:left w:val="none" w:sz="0" w:space="0" w:color="auto"/>
        <w:bottom w:val="none" w:sz="0" w:space="0" w:color="auto"/>
        <w:right w:val="none" w:sz="0" w:space="0" w:color="auto"/>
      </w:divBdr>
    </w:div>
    <w:div w:id="1608541790">
      <w:bodyDiv w:val="1"/>
      <w:marLeft w:val="0"/>
      <w:marRight w:val="0"/>
      <w:marTop w:val="0"/>
      <w:marBottom w:val="0"/>
      <w:divBdr>
        <w:top w:val="none" w:sz="0" w:space="0" w:color="auto"/>
        <w:left w:val="none" w:sz="0" w:space="0" w:color="auto"/>
        <w:bottom w:val="none" w:sz="0" w:space="0" w:color="auto"/>
        <w:right w:val="none" w:sz="0" w:space="0" w:color="auto"/>
      </w:divBdr>
    </w:div>
    <w:div w:id="1644890265">
      <w:bodyDiv w:val="1"/>
      <w:marLeft w:val="0"/>
      <w:marRight w:val="0"/>
      <w:marTop w:val="0"/>
      <w:marBottom w:val="0"/>
      <w:divBdr>
        <w:top w:val="none" w:sz="0" w:space="0" w:color="auto"/>
        <w:left w:val="none" w:sz="0" w:space="0" w:color="auto"/>
        <w:bottom w:val="none" w:sz="0" w:space="0" w:color="auto"/>
        <w:right w:val="none" w:sz="0" w:space="0" w:color="auto"/>
      </w:divBdr>
    </w:div>
    <w:div w:id="1726681350">
      <w:bodyDiv w:val="1"/>
      <w:marLeft w:val="0"/>
      <w:marRight w:val="0"/>
      <w:marTop w:val="0"/>
      <w:marBottom w:val="0"/>
      <w:divBdr>
        <w:top w:val="none" w:sz="0" w:space="0" w:color="auto"/>
        <w:left w:val="none" w:sz="0" w:space="0" w:color="auto"/>
        <w:bottom w:val="none" w:sz="0" w:space="0" w:color="auto"/>
        <w:right w:val="none" w:sz="0" w:space="0" w:color="auto"/>
      </w:divBdr>
    </w:div>
    <w:div w:id="1873372315">
      <w:bodyDiv w:val="1"/>
      <w:marLeft w:val="0"/>
      <w:marRight w:val="0"/>
      <w:marTop w:val="0"/>
      <w:marBottom w:val="0"/>
      <w:divBdr>
        <w:top w:val="none" w:sz="0" w:space="0" w:color="auto"/>
        <w:left w:val="none" w:sz="0" w:space="0" w:color="auto"/>
        <w:bottom w:val="none" w:sz="0" w:space="0" w:color="auto"/>
        <w:right w:val="none" w:sz="0" w:space="0" w:color="auto"/>
      </w:divBdr>
    </w:div>
    <w:div w:id="1885940788">
      <w:bodyDiv w:val="1"/>
      <w:marLeft w:val="0"/>
      <w:marRight w:val="0"/>
      <w:marTop w:val="0"/>
      <w:marBottom w:val="0"/>
      <w:divBdr>
        <w:top w:val="none" w:sz="0" w:space="0" w:color="auto"/>
        <w:left w:val="none" w:sz="0" w:space="0" w:color="auto"/>
        <w:bottom w:val="none" w:sz="0" w:space="0" w:color="auto"/>
        <w:right w:val="none" w:sz="0" w:space="0" w:color="auto"/>
      </w:divBdr>
    </w:div>
    <w:div w:id="1985810183">
      <w:bodyDiv w:val="1"/>
      <w:marLeft w:val="0"/>
      <w:marRight w:val="0"/>
      <w:marTop w:val="0"/>
      <w:marBottom w:val="0"/>
      <w:divBdr>
        <w:top w:val="none" w:sz="0" w:space="0" w:color="auto"/>
        <w:left w:val="none" w:sz="0" w:space="0" w:color="auto"/>
        <w:bottom w:val="none" w:sz="0" w:space="0" w:color="auto"/>
        <w:right w:val="none" w:sz="0" w:space="0" w:color="auto"/>
      </w:divBdr>
    </w:div>
    <w:div w:id="2044088628">
      <w:bodyDiv w:val="1"/>
      <w:marLeft w:val="0"/>
      <w:marRight w:val="0"/>
      <w:marTop w:val="0"/>
      <w:marBottom w:val="0"/>
      <w:divBdr>
        <w:top w:val="none" w:sz="0" w:space="0" w:color="auto"/>
        <w:left w:val="none" w:sz="0" w:space="0" w:color="auto"/>
        <w:bottom w:val="none" w:sz="0" w:space="0" w:color="auto"/>
        <w:right w:val="none" w:sz="0" w:space="0" w:color="auto"/>
      </w:divBdr>
      <w:divsChild>
        <w:div w:id="429739002">
          <w:marLeft w:val="0"/>
          <w:marRight w:val="0"/>
          <w:marTop w:val="0"/>
          <w:marBottom w:val="0"/>
          <w:divBdr>
            <w:top w:val="none" w:sz="0" w:space="0" w:color="auto"/>
            <w:left w:val="none" w:sz="0" w:space="0" w:color="auto"/>
            <w:bottom w:val="none" w:sz="0" w:space="0" w:color="auto"/>
            <w:right w:val="none" w:sz="0" w:space="0" w:color="auto"/>
          </w:divBdr>
          <w:divsChild>
            <w:div w:id="251545389">
              <w:marLeft w:val="0"/>
              <w:marRight w:val="0"/>
              <w:marTop w:val="0"/>
              <w:marBottom w:val="0"/>
              <w:divBdr>
                <w:top w:val="none" w:sz="0" w:space="0" w:color="auto"/>
                <w:left w:val="none" w:sz="0" w:space="0" w:color="auto"/>
                <w:bottom w:val="none" w:sz="0" w:space="0" w:color="auto"/>
                <w:right w:val="none" w:sz="0" w:space="0" w:color="auto"/>
              </w:divBdr>
            </w:div>
            <w:div w:id="524950855">
              <w:marLeft w:val="0"/>
              <w:marRight w:val="0"/>
              <w:marTop w:val="0"/>
              <w:marBottom w:val="0"/>
              <w:divBdr>
                <w:top w:val="none" w:sz="0" w:space="0" w:color="auto"/>
                <w:left w:val="none" w:sz="0" w:space="0" w:color="auto"/>
                <w:bottom w:val="none" w:sz="0" w:space="0" w:color="auto"/>
                <w:right w:val="none" w:sz="0" w:space="0" w:color="auto"/>
              </w:divBdr>
            </w:div>
            <w:div w:id="571741993">
              <w:marLeft w:val="0"/>
              <w:marRight w:val="0"/>
              <w:marTop w:val="0"/>
              <w:marBottom w:val="0"/>
              <w:divBdr>
                <w:top w:val="none" w:sz="0" w:space="0" w:color="auto"/>
                <w:left w:val="none" w:sz="0" w:space="0" w:color="auto"/>
                <w:bottom w:val="none" w:sz="0" w:space="0" w:color="auto"/>
                <w:right w:val="none" w:sz="0" w:space="0" w:color="auto"/>
              </w:divBdr>
            </w:div>
            <w:div w:id="1661737076">
              <w:marLeft w:val="0"/>
              <w:marRight w:val="0"/>
              <w:marTop w:val="0"/>
              <w:marBottom w:val="0"/>
              <w:divBdr>
                <w:top w:val="none" w:sz="0" w:space="0" w:color="auto"/>
                <w:left w:val="none" w:sz="0" w:space="0" w:color="auto"/>
                <w:bottom w:val="none" w:sz="0" w:space="0" w:color="auto"/>
                <w:right w:val="none" w:sz="0" w:space="0" w:color="auto"/>
              </w:divBdr>
              <w:divsChild>
                <w:div w:id="106025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076971">
          <w:marLeft w:val="0"/>
          <w:marRight w:val="0"/>
          <w:marTop w:val="0"/>
          <w:marBottom w:val="0"/>
          <w:divBdr>
            <w:top w:val="none" w:sz="0" w:space="0" w:color="auto"/>
            <w:left w:val="none" w:sz="0" w:space="0" w:color="auto"/>
            <w:bottom w:val="none" w:sz="0" w:space="0" w:color="auto"/>
            <w:right w:val="none" w:sz="0" w:space="0" w:color="auto"/>
          </w:divBdr>
          <w:divsChild>
            <w:div w:id="110731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78249">
      <w:bodyDiv w:val="1"/>
      <w:marLeft w:val="0"/>
      <w:marRight w:val="0"/>
      <w:marTop w:val="0"/>
      <w:marBottom w:val="0"/>
      <w:divBdr>
        <w:top w:val="none" w:sz="0" w:space="0" w:color="auto"/>
        <w:left w:val="none" w:sz="0" w:space="0" w:color="auto"/>
        <w:bottom w:val="none" w:sz="0" w:space="0" w:color="auto"/>
        <w:right w:val="none" w:sz="0" w:space="0" w:color="auto"/>
      </w:divBdr>
    </w:div>
    <w:div w:id="2070495201">
      <w:bodyDiv w:val="1"/>
      <w:marLeft w:val="0"/>
      <w:marRight w:val="0"/>
      <w:marTop w:val="0"/>
      <w:marBottom w:val="0"/>
      <w:divBdr>
        <w:top w:val="none" w:sz="0" w:space="0" w:color="auto"/>
        <w:left w:val="none" w:sz="0" w:space="0" w:color="auto"/>
        <w:bottom w:val="none" w:sz="0" w:space="0" w:color="auto"/>
        <w:right w:val="none" w:sz="0" w:space="0" w:color="auto"/>
      </w:divBdr>
      <w:divsChild>
        <w:div w:id="216819523">
          <w:marLeft w:val="0"/>
          <w:marRight w:val="0"/>
          <w:marTop w:val="0"/>
          <w:marBottom w:val="0"/>
          <w:divBdr>
            <w:top w:val="none" w:sz="0" w:space="0" w:color="auto"/>
            <w:left w:val="none" w:sz="0" w:space="0" w:color="auto"/>
            <w:bottom w:val="none" w:sz="0" w:space="0" w:color="auto"/>
            <w:right w:val="none" w:sz="0" w:space="0" w:color="auto"/>
          </w:divBdr>
          <w:divsChild>
            <w:div w:id="4328817">
              <w:marLeft w:val="0"/>
              <w:marRight w:val="0"/>
              <w:marTop w:val="0"/>
              <w:marBottom w:val="0"/>
              <w:divBdr>
                <w:top w:val="none" w:sz="0" w:space="0" w:color="auto"/>
                <w:left w:val="none" w:sz="0" w:space="0" w:color="auto"/>
                <w:bottom w:val="none" w:sz="0" w:space="0" w:color="auto"/>
                <w:right w:val="none" w:sz="0" w:space="0" w:color="auto"/>
              </w:divBdr>
              <w:divsChild>
                <w:div w:id="1633900090">
                  <w:marLeft w:val="0"/>
                  <w:marRight w:val="0"/>
                  <w:marTop w:val="0"/>
                  <w:marBottom w:val="0"/>
                  <w:divBdr>
                    <w:top w:val="none" w:sz="0" w:space="0" w:color="auto"/>
                    <w:left w:val="none" w:sz="0" w:space="0" w:color="auto"/>
                    <w:bottom w:val="none" w:sz="0" w:space="0" w:color="auto"/>
                    <w:right w:val="none" w:sz="0" w:space="0" w:color="auto"/>
                  </w:divBdr>
                </w:div>
              </w:divsChild>
            </w:div>
            <w:div w:id="502360795">
              <w:marLeft w:val="0"/>
              <w:marRight w:val="0"/>
              <w:marTop w:val="0"/>
              <w:marBottom w:val="0"/>
              <w:divBdr>
                <w:top w:val="none" w:sz="0" w:space="0" w:color="auto"/>
                <w:left w:val="none" w:sz="0" w:space="0" w:color="auto"/>
                <w:bottom w:val="none" w:sz="0" w:space="0" w:color="auto"/>
                <w:right w:val="none" w:sz="0" w:space="0" w:color="auto"/>
              </w:divBdr>
            </w:div>
            <w:div w:id="789518178">
              <w:marLeft w:val="0"/>
              <w:marRight w:val="0"/>
              <w:marTop w:val="0"/>
              <w:marBottom w:val="0"/>
              <w:divBdr>
                <w:top w:val="none" w:sz="0" w:space="0" w:color="auto"/>
                <w:left w:val="none" w:sz="0" w:space="0" w:color="auto"/>
                <w:bottom w:val="none" w:sz="0" w:space="0" w:color="auto"/>
                <w:right w:val="none" w:sz="0" w:space="0" w:color="auto"/>
              </w:divBdr>
            </w:div>
            <w:div w:id="1941523455">
              <w:marLeft w:val="0"/>
              <w:marRight w:val="0"/>
              <w:marTop w:val="0"/>
              <w:marBottom w:val="0"/>
              <w:divBdr>
                <w:top w:val="none" w:sz="0" w:space="0" w:color="auto"/>
                <w:left w:val="none" w:sz="0" w:space="0" w:color="auto"/>
                <w:bottom w:val="none" w:sz="0" w:space="0" w:color="auto"/>
                <w:right w:val="none" w:sz="0" w:space="0" w:color="auto"/>
              </w:divBdr>
            </w:div>
          </w:divsChild>
        </w:div>
        <w:div w:id="796030670">
          <w:marLeft w:val="0"/>
          <w:marRight w:val="0"/>
          <w:marTop w:val="0"/>
          <w:marBottom w:val="0"/>
          <w:divBdr>
            <w:top w:val="none" w:sz="0" w:space="0" w:color="auto"/>
            <w:left w:val="none" w:sz="0" w:space="0" w:color="auto"/>
            <w:bottom w:val="none" w:sz="0" w:space="0" w:color="auto"/>
            <w:right w:val="none" w:sz="0" w:space="0" w:color="auto"/>
          </w:divBdr>
          <w:divsChild>
            <w:div w:id="173039034">
              <w:marLeft w:val="0"/>
              <w:marRight w:val="0"/>
              <w:marTop w:val="0"/>
              <w:marBottom w:val="0"/>
              <w:divBdr>
                <w:top w:val="none" w:sz="0" w:space="0" w:color="auto"/>
                <w:left w:val="none" w:sz="0" w:space="0" w:color="auto"/>
                <w:bottom w:val="none" w:sz="0" w:space="0" w:color="auto"/>
                <w:right w:val="none" w:sz="0" w:space="0" w:color="auto"/>
              </w:divBdr>
            </w:div>
            <w:div w:id="131741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149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mailto:post@svet28.ru"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svet28.ru"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F118E-A46B-4E3D-92E2-FE290414C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375</TotalTime>
  <Pages>6</Pages>
  <Words>895</Words>
  <Characters>6253</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Извещение</vt:lpstr>
    </vt:vector>
  </TitlesOfParts>
  <Company>*</Company>
  <LinksUpToDate>false</LinksUpToDate>
  <CharactersWithSpaces>7134</CharactersWithSpaces>
  <SharedDoc>false</SharedDoc>
  <HLinks>
    <vt:vector size="6" baseType="variant">
      <vt:variant>
        <vt:i4>7929935</vt:i4>
      </vt:variant>
      <vt:variant>
        <vt:i4>0</vt:i4>
      </vt:variant>
      <vt:variant>
        <vt:i4>0</vt:i4>
      </vt:variant>
      <vt:variant>
        <vt:i4>5</vt:i4>
      </vt:variant>
      <vt:variant>
        <vt:lpwstr>mailto:shahura@krskstate.ru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Извещение</dc:title>
  <dc:creator>*</dc:creator>
  <cp:lastModifiedBy>Admin</cp:lastModifiedBy>
  <cp:revision>6</cp:revision>
  <cp:lastPrinted>2014-09-29T06:21:00Z</cp:lastPrinted>
  <dcterms:created xsi:type="dcterms:W3CDTF">2014-04-03T02:35:00Z</dcterms:created>
  <dcterms:modified xsi:type="dcterms:W3CDTF">2014-09-29T06:25:00Z</dcterms:modified>
</cp:coreProperties>
</file>